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6B7AFE" w:rsidRDefault="00EB277B" w:rsidP="00D83F5B">
      <w:pPr>
        <w:pStyle w:val="NADPIS"/>
        <w:widowControl/>
        <w:rPr>
          <w:color w:val="auto"/>
          <w:sz w:val="32"/>
          <w:szCs w:val="32"/>
        </w:rPr>
      </w:pPr>
      <w:r w:rsidRPr="006B7AFE">
        <w:rPr>
          <w:color w:val="auto"/>
          <w:sz w:val="32"/>
          <w:szCs w:val="32"/>
        </w:rPr>
        <w:t>ZMLUVA O</w:t>
      </w:r>
      <w:r w:rsidR="00351B4C" w:rsidRPr="006B7AFE">
        <w:rPr>
          <w:color w:val="auto"/>
          <w:sz w:val="32"/>
          <w:szCs w:val="32"/>
        </w:rPr>
        <w:t> </w:t>
      </w:r>
      <w:r w:rsidRPr="006B7AFE">
        <w:rPr>
          <w:color w:val="auto"/>
          <w:sz w:val="32"/>
          <w:szCs w:val="32"/>
        </w:rPr>
        <w:t>DIELO</w:t>
      </w:r>
      <w:r w:rsidR="00351B4C" w:rsidRPr="006B7AFE">
        <w:rPr>
          <w:color w:val="auto"/>
          <w:sz w:val="32"/>
          <w:szCs w:val="32"/>
        </w:rPr>
        <w:t xml:space="preserve"> č. </w:t>
      </w:r>
    </w:p>
    <w:p w:rsidR="00C932B6" w:rsidRPr="006B7AFE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6B7AFE">
        <w:rPr>
          <w:b w:val="0"/>
          <w:color w:val="auto"/>
          <w:sz w:val="22"/>
          <w:szCs w:val="22"/>
        </w:rPr>
        <w:t>uzatvorená podľa § 536 a </w:t>
      </w:r>
      <w:proofErr w:type="spellStart"/>
      <w:r w:rsidRPr="006B7AFE">
        <w:rPr>
          <w:b w:val="0"/>
          <w:color w:val="auto"/>
          <w:sz w:val="22"/>
          <w:szCs w:val="22"/>
        </w:rPr>
        <w:t>nasl</w:t>
      </w:r>
      <w:proofErr w:type="spellEnd"/>
      <w:r w:rsidRPr="006B7AFE">
        <w:rPr>
          <w:b w:val="0"/>
          <w:color w:val="auto"/>
          <w:sz w:val="22"/>
          <w:szCs w:val="22"/>
        </w:rPr>
        <w:t>. zákona č. 513/1991 Zb. Obchodný zákonník v platnom znení</w:t>
      </w:r>
    </w:p>
    <w:p w:rsidR="003D6E8E" w:rsidRPr="006B7AF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6B7AFE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FB0AC7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6B7AFE">
        <w:rPr>
          <w:b/>
          <w:lang w:val="sk-SK"/>
        </w:rPr>
        <w:t>Objednávateľ</w:t>
      </w:r>
      <w:r w:rsidRPr="006B7AFE">
        <w:rPr>
          <w:lang w:val="sk-SK"/>
        </w:rPr>
        <w:t xml:space="preserve">:         </w:t>
      </w:r>
      <w:r w:rsidRPr="006B7AFE">
        <w:rPr>
          <w:lang w:val="sk-SK"/>
        </w:rPr>
        <w:tab/>
      </w:r>
      <w:r w:rsidR="00683F64" w:rsidRPr="006B7AFE">
        <w:rPr>
          <w:lang w:val="sk-SK"/>
        </w:rPr>
        <w:tab/>
      </w:r>
      <w:r w:rsidRPr="00FB0AC7">
        <w:rPr>
          <w:b/>
          <w:lang w:val="sk-SK"/>
        </w:rPr>
        <w:t>Mesto Partizánske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Sídlo:</w:t>
      </w:r>
      <w:r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ab/>
        <w:t xml:space="preserve">    </w:t>
      </w:r>
      <w:r w:rsidRPr="006B7AFE">
        <w:rPr>
          <w:color w:val="auto"/>
          <w:szCs w:val="24"/>
        </w:rPr>
        <w:tab/>
      </w:r>
      <w:r w:rsidR="00683F64" w:rsidRPr="006B7AFE">
        <w:rPr>
          <w:color w:val="auto"/>
          <w:szCs w:val="24"/>
        </w:rPr>
        <w:tab/>
      </w:r>
      <w:r w:rsidRPr="006B7AFE">
        <w:rPr>
          <w:bCs/>
          <w:color w:val="auto"/>
          <w:szCs w:val="24"/>
        </w:rPr>
        <w:t>Námestie SNP 212/4, 958 01 Partizánske</w:t>
      </w:r>
      <w:r w:rsidRPr="006B7AFE">
        <w:rPr>
          <w:color w:val="auto"/>
          <w:szCs w:val="24"/>
        </w:rPr>
        <w:tab/>
      </w:r>
      <w:r w:rsidRPr="006B7AFE">
        <w:rPr>
          <w:color w:val="auto"/>
          <w:szCs w:val="24"/>
        </w:rPr>
        <w:tab/>
      </w:r>
    </w:p>
    <w:p w:rsidR="00C932B6" w:rsidRPr="00312C39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Zastúpený: </w:t>
      </w:r>
      <w:r w:rsidRPr="00312C39">
        <w:rPr>
          <w:b/>
          <w:color w:val="auto"/>
          <w:szCs w:val="24"/>
        </w:rPr>
        <w:tab/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Pr="00312C39">
        <w:rPr>
          <w:color w:val="auto"/>
          <w:szCs w:val="24"/>
        </w:rPr>
        <w:t xml:space="preserve">doc. PaedDr. Jozef </w:t>
      </w:r>
      <w:proofErr w:type="spellStart"/>
      <w:r w:rsidRPr="00312C39">
        <w:rPr>
          <w:color w:val="auto"/>
          <w:szCs w:val="24"/>
        </w:rPr>
        <w:t>Božik</w:t>
      </w:r>
      <w:proofErr w:type="spellEnd"/>
      <w:r w:rsidRPr="00312C39">
        <w:rPr>
          <w:color w:val="auto"/>
          <w:szCs w:val="24"/>
        </w:rPr>
        <w:t>, PhD., primátor mesta</w:t>
      </w:r>
    </w:p>
    <w:p w:rsidR="00312C39" w:rsidRPr="00312C39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Osoby oprávnené rokovať </w:t>
      </w:r>
    </w:p>
    <w:p w:rsidR="00312C39" w:rsidRPr="00312C39" w:rsidRDefault="00312C39" w:rsidP="00312C39">
      <w:pPr>
        <w:pStyle w:val="NAZACIATOK"/>
        <w:widowControl/>
        <w:rPr>
          <w:color w:val="auto"/>
          <w:szCs w:val="24"/>
        </w:rPr>
      </w:pPr>
      <w:r w:rsidRPr="00312C39">
        <w:rPr>
          <w:b/>
          <w:color w:val="auto"/>
          <w:szCs w:val="24"/>
        </w:rPr>
        <w:t>vo veciach zmluvných:</w:t>
      </w:r>
      <w:r w:rsidRPr="00312C39">
        <w:rPr>
          <w:color w:val="auto"/>
        </w:rPr>
        <w:t xml:space="preserve"> </w:t>
      </w:r>
      <w:r w:rsidRPr="00312C39">
        <w:rPr>
          <w:color w:val="auto"/>
        </w:rPr>
        <w:tab/>
        <w:t xml:space="preserve">Ing. </w:t>
      </w:r>
      <w:r w:rsidR="00A05080">
        <w:rPr>
          <w:color w:val="auto"/>
        </w:rPr>
        <w:t xml:space="preserve">Andrea </w:t>
      </w:r>
      <w:proofErr w:type="spellStart"/>
      <w:r w:rsidR="00A05080">
        <w:rPr>
          <w:color w:val="auto"/>
        </w:rPr>
        <w:t>Bencelová</w:t>
      </w:r>
      <w:proofErr w:type="spellEnd"/>
    </w:p>
    <w:p w:rsidR="00312C39" w:rsidRPr="00312C39" w:rsidRDefault="00312C39" w:rsidP="00312C39">
      <w:proofErr w:type="spellStart"/>
      <w:r w:rsidRPr="00312C39">
        <w:rPr>
          <w:b/>
        </w:rPr>
        <w:t>vo</w:t>
      </w:r>
      <w:proofErr w:type="spellEnd"/>
      <w:r w:rsidRPr="00312C39">
        <w:rPr>
          <w:b/>
        </w:rPr>
        <w:t xml:space="preserve"> </w:t>
      </w:r>
      <w:proofErr w:type="spellStart"/>
      <w:r w:rsidRPr="00312C39">
        <w:rPr>
          <w:b/>
        </w:rPr>
        <w:t>veciach</w:t>
      </w:r>
      <w:proofErr w:type="spellEnd"/>
      <w:r w:rsidRPr="00312C39">
        <w:rPr>
          <w:b/>
        </w:rPr>
        <w:t xml:space="preserve"> technických: </w:t>
      </w:r>
      <w:r w:rsidRPr="00312C39">
        <w:rPr>
          <w:b/>
        </w:rPr>
        <w:tab/>
      </w:r>
      <w:r w:rsidRPr="00312C39">
        <w:t xml:space="preserve">Ing. </w:t>
      </w:r>
      <w:r w:rsidR="00A05080">
        <w:t>Peter Minárik</w:t>
      </w:r>
    </w:p>
    <w:p w:rsidR="00312C39" w:rsidRPr="00312C39" w:rsidRDefault="00312C39" w:rsidP="00312C39">
      <w:r w:rsidRPr="00312C39">
        <w:tab/>
      </w:r>
      <w:r w:rsidRPr="00312C39">
        <w:tab/>
      </w:r>
      <w:r w:rsidRPr="00312C39">
        <w:tab/>
      </w:r>
      <w:r w:rsidRPr="00312C39">
        <w:tab/>
        <w:t xml:space="preserve">Ing. </w:t>
      </w:r>
      <w:r w:rsidR="00A05080">
        <w:t xml:space="preserve">Igor </w:t>
      </w:r>
      <w:proofErr w:type="spellStart"/>
      <w:r w:rsidR="00A05080">
        <w:t>Fábry</w:t>
      </w:r>
      <w:proofErr w:type="spellEnd"/>
    </w:p>
    <w:p w:rsidR="003D6E8E" w:rsidRPr="00312C39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b/>
          <w:color w:val="auto"/>
          <w:szCs w:val="24"/>
        </w:rPr>
        <w:t>Bankové spojenie:</w:t>
      </w:r>
      <w:r w:rsidRPr="00312C39">
        <w:rPr>
          <w:color w:val="auto"/>
          <w:szCs w:val="24"/>
        </w:rPr>
        <w:t xml:space="preserve"> </w:t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="008303A6">
        <w:rPr>
          <w:color w:val="auto"/>
          <w:szCs w:val="24"/>
        </w:rPr>
        <w:t>Slovenská sporiteľňa, a.</w:t>
      </w:r>
      <w:r w:rsidR="00A05080">
        <w:rPr>
          <w:color w:val="auto"/>
          <w:szCs w:val="24"/>
        </w:rPr>
        <w:t xml:space="preserve"> </w:t>
      </w:r>
      <w:r w:rsidR="008303A6">
        <w:rPr>
          <w:color w:val="auto"/>
          <w:szCs w:val="24"/>
        </w:rPr>
        <w:t>s.</w:t>
      </w:r>
    </w:p>
    <w:p w:rsidR="00C932B6" w:rsidRPr="00312C39" w:rsidRDefault="00C932B6" w:rsidP="008303A6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SK23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0900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0050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5246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9241</w:t>
      </w:r>
    </w:p>
    <w:p w:rsidR="00C932B6" w:rsidRPr="00312C39" w:rsidRDefault="00C932B6" w:rsidP="00C932B6">
      <w:pPr>
        <w:pStyle w:val="NAZACIATOK"/>
        <w:widowControl/>
        <w:tabs>
          <w:tab w:val="left" w:pos="426"/>
        </w:tabs>
        <w:rPr>
          <w:color w:val="auto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683F64"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4231CA">
        <w:rPr>
          <w:rStyle w:val="pre"/>
          <w:color w:val="auto"/>
          <w:sz w:val="22"/>
          <w:szCs w:val="22"/>
          <w:bdr w:val="none" w:sz="0" w:space="0" w:color="auto" w:frame="1"/>
        </w:rPr>
        <w:t>GIBASKBX</w:t>
      </w:r>
    </w:p>
    <w:p w:rsidR="003D6E8E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 xml:space="preserve">IČO: 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00310905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DIČ: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3D6E8E"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2021278028</w:t>
      </w:r>
    </w:p>
    <w:p w:rsidR="00C932B6" w:rsidRPr="006B7AFE" w:rsidRDefault="003D6E8E" w:rsidP="00C932B6">
      <w:pPr>
        <w:rPr>
          <w:rStyle w:val="hodnota"/>
          <w:lang w:val="sk-SK"/>
        </w:rPr>
      </w:pPr>
      <w:r w:rsidRPr="006B7AFE">
        <w:rPr>
          <w:b/>
          <w:lang w:val="sk-SK"/>
        </w:rPr>
        <w:t xml:space="preserve">Telefón: </w:t>
      </w:r>
      <w:r w:rsidRPr="006B7AFE">
        <w:rPr>
          <w:b/>
          <w:lang w:val="sk-SK"/>
        </w:rPr>
        <w:tab/>
      </w:r>
      <w:r w:rsidRPr="006B7AFE">
        <w:rPr>
          <w:b/>
          <w:lang w:val="sk-SK"/>
        </w:rPr>
        <w:tab/>
      </w:r>
      <w:r w:rsidR="00683F64" w:rsidRPr="006B7AFE">
        <w:rPr>
          <w:b/>
          <w:lang w:val="sk-SK"/>
        </w:rPr>
        <w:tab/>
      </w:r>
      <w:r w:rsidR="007115BF" w:rsidRPr="006B7AFE">
        <w:rPr>
          <w:lang w:val="sk-SK"/>
        </w:rPr>
        <w:t>038/5363052</w:t>
      </w:r>
    </w:p>
    <w:p w:rsidR="00C932B6" w:rsidRPr="006B7AFE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6B7AFE">
        <w:rPr>
          <w:sz w:val="22"/>
          <w:szCs w:val="22"/>
          <w:lang w:val="sk-SK"/>
        </w:rPr>
        <w:t>(ďalej len „objednávateľ“)</w:t>
      </w:r>
    </w:p>
    <w:p w:rsidR="00543D65" w:rsidRPr="00FB0AC7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</w:p>
    <w:p w:rsidR="00E046DA" w:rsidRPr="00FB0AC7" w:rsidRDefault="00E046DA" w:rsidP="00E046DA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Zhotoviteľ: </w:t>
      </w:r>
      <w:r w:rsidRPr="00FB0AC7">
        <w:rPr>
          <w:b/>
          <w:color w:val="auto"/>
          <w:szCs w:val="24"/>
        </w:rPr>
        <w:tab/>
      </w:r>
      <w:r w:rsidRPr="00FB0AC7">
        <w:rPr>
          <w:b/>
          <w:color w:val="auto"/>
          <w:szCs w:val="24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 </w:t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 xml:space="preserve">     </w:t>
      </w:r>
      <w:r w:rsidRPr="00FB0AC7">
        <w:rPr>
          <w:lang w:val="sk-SK"/>
        </w:rPr>
        <w:tab/>
      </w:r>
    </w:p>
    <w:p w:rsidR="00E046DA" w:rsidRPr="00FB0AC7" w:rsidRDefault="00E046DA" w:rsidP="00E046DA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E046DA" w:rsidRPr="00FB0AC7" w:rsidRDefault="00E046DA" w:rsidP="00E046DA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E046DA" w:rsidRPr="00FB0AC7" w:rsidRDefault="00E046DA" w:rsidP="00E046DA">
      <w:pPr>
        <w:pStyle w:val="NAZACIATOK"/>
        <w:widowControl/>
        <w:rPr>
          <w:color w:val="auto"/>
          <w:szCs w:val="24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vo veciach technických: </w:t>
      </w:r>
      <w:r w:rsidRPr="00FB0AC7">
        <w:rPr>
          <w:b/>
          <w:lang w:val="sk-SK"/>
        </w:rPr>
        <w:tab/>
      </w:r>
      <w:r w:rsidR="002F0206">
        <w:t xml:space="preserve">   </w:t>
      </w:r>
    </w:p>
    <w:p w:rsidR="00E046DA" w:rsidRPr="00DA4097" w:rsidRDefault="00E046DA" w:rsidP="00E046DA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FB0AC7">
        <w:rPr>
          <w:b/>
          <w:lang w:val="sk-SK"/>
        </w:rPr>
        <w:t>Bankové spojenie:</w:t>
      </w:r>
      <w:r w:rsidRPr="00FB0AC7">
        <w:rPr>
          <w:lang w:val="sk-SK"/>
        </w:rPr>
        <w:t xml:space="preserve"> 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="001D7F12">
        <w:rPr>
          <w:rFonts w:ascii="Tahoma" w:hAnsi="Tahoma" w:cs="Tahoma"/>
          <w:sz w:val="20"/>
          <w:szCs w:val="20"/>
        </w:rPr>
        <w:br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>IBAN:</w:t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</w:p>
    <w:p w:rsidR="001D7F12" w:rsidRPr="00DA4097" w:rsidRDefault="00E046DA" w:rsidP="001D7F12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DA4097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</w:p>
    <w:p w:rsidR="00E046DA" w:rsidRPr="00FB0AC7" w:rsidRDefault="00E046DA" w:rsidP="001D7F12">
      <w:pPr>
        <w:pStyle w:val="NAZACIATOK"/>
        <w:widowControl/>
        <w:tabs>
          <w:tab w:val="left" w:pos="360"/>
          <w:tab w:val="left" w:pos="426"/>
        </w:tabs>
      </w:pPr>
      <w:r w:rsidRPr="00FB0AC7">
        <w:rPr>
          <w:b/>
        </w:rPr>
        <w:t>IČO:</w:t>
      </w:r>
      <w:r w:rsidRPr="00FB0AC7">
        <w:tab/>
      </w:r>
      <w:r w:rsidRPr="00FB0AC7">
        <w:tab/>
      </w:r>
      <w:r w:rsidRPr="00FB0AC7">
        <w:tab/>
      </w:r>
      <w:r w:rsidRPr="00FB0AC7"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E046DA" w:rsidRPr="00FB0AC7" w:rsidRDefault="00E046DA" w:rsidP="00E046DA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E046DA" w:rsidRPr="00FB0AC7" w:rsidRDefault="00E046DA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</w:p>
    <w:p w:rsidR="00683F64" w:rsidRPr="00FB0AC7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6B7AFE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6B7AFE">
        <w:rPr>
          <w:b/>
          <w:bCs/>
          <w:lang w:val="sk-SK"/>
        </w:rPr>
        <w:t>Preambula</w:t>
      </w:r>
    </w:p>
    <w:p w:rsidR="00C30FEE" w:rsidRDefault="00C30FEE" w:rsidP="00C30FEE">
      <w:pPr>
        <w:jc w:val="both"/>
        <w:rPr>
          <w:lang w:val="sk-SK"/>
        </w:rPr>
      </w:pPr>
      <w:r>
        <w:rPr>
          <w:lang w:val="sk-SK"/>
        </w:rPr>
        <w:t xml:space="preserve">Objednávateľ na obstaranie predmetu tejto zmluvy použil postup verejného obstarávania </w:t>
      </w:r>
      <w:proofErr w:type="spellStart"/>
      <w:r w:rsidR="005C3EBA">
        <w:t>pre</w:t>
      </w:r>
      <w:proofErr w:type="spellEnd"/>
      <w:r w:rsidR="005C3EBA">
        <w:t xml:space="preserve"> </w:t>
      </w:r>
      <w:proofErr w:type="spellStart"/>
      <w:r w:rsidR="005C3EBA">
        <w:t>zákazky</w:t>
      </w:r>
      <w:proofErr w:type="spellEnd"/>
      <w:r w:rsidR="005C3EBA">
        <w:t xml:space="preserve"> s nízkou hodnotou </w:t>
      </w:r>
      <w:proofErr w:type="spellStart"/>
      <w:r w:rsidR="005C3EBA">
        <w:t>podľa</w:t>
      </w:r>
      <w:proofErr w:type="spellEnd"/>
      <w:r w:rsidR="005C3EBA">
        <w:t xml:space="preserve"> § 117</w:t>
      </w:r>
      <w:r w:rsidR="005C3EBA">
        <w:rPr>
          <w:lang w:val="sk-SK"/>
        </w:rPr>
        <w:t xml:space="preserve"> zákona č. 343/2015 Z. z. </w:t>
      </w:r>
      <w:r>
        <w:rPr>
          <w:lang w:val="sk-SK"/>
        </w:rPr>
        <w:t>o verejnom obstarávaní a o zmene a doplnení niektorých zákonov v znení neskorších predpisov.</w:t>
      </w:r>
    </w:p>
    <w:p w:rsidR="00C932B6" w:rsidRPr="006B7AFE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6B7A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370D96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96">
        <w:rPr>
          <w:rFonts w:ascii="Times New Roman" w:hAnsi="Times New Roman" w:cs="Times New Roman"/>
          <w:b/>
          <w:sz w:val="24"/>
          <w:szCs w:val="24"/>
        </w:rPr>
        <w:t>Pre</w:t>
      </w:r>
      <w:r w:rsidR="00EA5C52">
        <w:rPr>
          <w:rFonts w:ascii="Times New Roman" w:hAnsi="Times New Roman" w:cs="Times New Roman"/>
          <w:b/>
          <w:sz w:val="24"/>
          <w:szCs w:val="24"/>
        </w:rPr>
        <w:t>d</w:t>
      </w:r>
      <w:r w:rsidRPr="00370D96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370D96" w:rsidRDefault="008D3FDC" w:rsidP="00F63153">
      <w:pPr>
        <w:autoSpaceDE w:val="0"/>
        <w:ind w:left="567" w:hanging="567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.1</w:t>
      </w:r>
      <w:r w:rsidR="00C932B6" w:rsidRPr="00370D96">
        <w:rPr>
          <w:lang w:val="sk-SK"/>
        </w:rPr>
        <w:tab/>
        <w:t xml:space="preserve">Predmetom tejto zmluvy je vykonanie diela - uskutočnenie stavby </w:t>
      </w:r>
      <w:r w:rsidR="006904A4" w:rsidRPr="00556B36">
        <w:rPr>
          <w:rFonts w:ascii="Tahoma" w:hAnsi="Tahoma" w:cs="Tahoma"/>
          <w:b/>
          <w:sz w:val="20"/>
          <w:szCs w:val="20"/>
        </w:rPr>
        <w:t xml:space="preserve">: </w:t>
      </w:r>
      <w:r w:rsidR="001273CE" w:rsidRPr="001273CE">
        <w:rPr>
          <w:rStyle w:val="Siln"/>
          <w:color w:val="000000"/>
          <w:shd w:val="clear" w:color="auto" w:fill="FFFFFF"/>
        </w:rPr>
        <w:t>"</w:t>
      </w:r>
      <w:proofErr w:type="spellStart"/>
      <w:r w:rsidR="005A738B">
        <w:rPr>
          <w:b/>
        </w:rPr>
        <w:t>Rekonštrukcia</w:t>
      </w:r>
      <w:proofErr w:type="spellEnd"/>
      <w:r w:rsidR="005A738B">
        <w:rPr>
          <w:b/>
        </w:rPr>
        <w:t xml:space="preserve"> </w:t>
      </w:r>
      <w:proofErr w:type="spellStart"/>
      <w:r w:rsidR="005A738B">
        <w:rPr>
          <w:b/>
        </w:rPr>
        <w:t>chodníka</w:t>
      </w:r>
      <w:proofErr w:type="spellEnd"/>
      <w:r w:rsidR="005A738B">
        <w:rPr>
          <w:b/>
        </w:rPr>
        <w:t xml:space="preserve"> </w:t>
      </w:r>
      <w:proofErr w:type="spellStart"/>
      <w:r w:rsidR="005A738B">
        <w:rPr>
          <w:b/>
        </w:rPr>
        <w:t>pri</w:t>
      </w:r>
      <w:proofErr w:type="spellEnd"/>
      <w:r w:rsidR="005A738B">
        <w:rPr>
          <w:b/>
        </w:rPr>
        <w:t xml:space="preserve"> OB 608 ul. </w:t>
      </w:r>
      <w:proofErr w:type="spellStart"/>
      <w:r w:rsidR="005A738B">
        <w:rPr>
          <w:b/>
        </w:rPr>
        <w:t>Družstevná</w:t>
      </w:r>
      <w:proofErr w:type="spellEnd"/>
      <w:r w:rsidR="001273CE" w:rsidRPr="001273CE">
        <w:rPr>
          <w:rStyle w:val="Siln"/>
          <w:color w:val="000000"/>
          <w:shd w:val="clear" w:color="auto" w:fill="FFFFFF"/>
        </w:rPr>
        <w:t>"</w:t>
      </w:r>
      <w:r w:rsidR="00F63153" w:rsidRPr="00370D96">
        <w:rPr>
          <w:lang w:val="sk-SK"/>
        </w:rPr>
        <w:t xml:space="preserve">, </w:t>
      </w:r>
      <w:r w:rsidR="00C932B6" w:rsidRPr="00370D96">
        <w:rPr>
          <w:lang w:val="sk-SK"/>
        </w:rPr>
        <w:t>za podmienok ustanovených touto zmluvou.</w:t>
      </w:r>
    </w:p>
    <w:p w:rsidR="00C932B6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.2</w:t>
      </w:r>
      <w:r w:rsidR="00C932B6" w:rsidRPr="00370D96">
        <w:rPr>
          <w:lang w:val="sk-SK"/>
        </w:rPr>
        <w:tab/>
        <w:t>Zhotoviteľ sa zaväzuje zhotoviť pre objednávateľa dielo na svoj</w:t>
      </w:r>
      <w:r w:rsidR="00676037" w:rsidRPr="00370D96">
        <w:rPr>
          <w:lang w:val="sk-SK"/>
        </w:rPr>
        <w:t>e</w:t>
      </w:r>
      <w:r w:rsidR="00C932B6" w:rsidRPr="00370D96">
        <w:rPr>
          <w:lang w:val="sk-SK"/>
        </w:rPr>
        <w:t xml:space="preserve"> náklad</w:t>
      </w:r>
      <w:r w:rsidR="00676037" w:rsidRPr="00370D96">
        <w:rPr>
          <w:lang w:val="sk-SK"/>
        </w:rPr>
        <w:t>y</w:t>
      </w:r>
      <w:r w:rsidR="00C932B6" w:rsidRPr="00370D96">
        <w:rPr>
          <w:lang w:val="sk-SK"/>
        </w:rPr>
        <w:t>, vo vlastnom mene, na svoje nebezpečenstvo v dojednanom čase a podľa podmienok dohodnutých</w:t>
      </w:r>
      <w:r w:rsidR="00C932B6" w:rsidRPr="006B7AFE">
        <w:rPr>
          <w:lang w:val="sk-SK"/>
        </w:rPr>
        <w:t xml:space="preserve"> v tejto zmluve. Ďalej sa zaväzuje zhotovené dielo odovzdať objednávateľovi riadne, včas, bez vád a nedorobkov brániacich užívaniu, v zodpovedajúcej kvalite.</w:t>
      </w:r>
    </w:p>
    <w:p w:rsidR="00676037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6B7AF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vady a nedorobky.</w:t>
      </w:r>
    </w:p>
    <w:p w:rsidR="00C932B6" w:rsidRPr="006B7AF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</w:t>
      </w:r>
      <w:r w:rsidR="00676037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56325D" w:rsidRPr="0056325D" w:rsidRDefault="0056325D" w:rsidP="00C932B6">
      <w:pPr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0A6C45" w:rsidRDefault="008D3FDC" w:rsidP="000A6C4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2</w:t>
      </w:r>
      <w:r w:rsidR="0056325D">
        <w:rPr>
          <w:rFonts w:ascii="Times New Roman" w:hAnsi="Times New Roman" w:cs="Times New Roman"/>
          <w:sz w:val="24"/>
          <w:szCs w:val="24"/>
        </w:rPr>
        <w:t xml:space="preserve">.1 </w:t>
      </w:r>
      <w:r w:rsidR="0056325D">
        <w:rPr>
          <w:rFonts w:ascii="Times New Roman" w:hAnsi="Times New Roman" w:cs="Times New Roman"/>
          <w:sz w:val="24"/>
          <w:szCs w:val="24"/>
        </w:rPr>
        <w:tab/>
      </w:r>
      <w:r w:rsidR="0056325D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Termín 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začatia: </w:t>
      </w:r>
      <w:r w:rsidR="00E52B5C" w:rsidRPr="00E52B5C">
        <w:rPr>
          <w:rFonts w:ascii="Times New Roman" w:hAnsi="Times New Roman" w:cs="Times New Roman"/>
          <w:color w:val="000000"/>
          <w:sz w:val="24"/>
          <w:szCs w:val="24"/>
        </w:rPr>
        <w:t>do 3 dní od účinnosti zmluvy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>. Ak nezaháji zhotoviteľ práce na realizáciu diela ani do siedmich dní po dohodnutom termíne zahájenia, a to z dôvodov, ktoré sú na jeho strane, je objednávate</w:t>
      </w:r>
      <w:bookmarkStart w:id="0" w:name="_GoBack"/>
      <w:bookmarkEnd w:id="0"/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ľ oprávnený od zmluvy odstúpiť. </w:t>
      </w:r>
    </w:p>
    <w:p w:rsidR="00B456FA" w:rsidRPr="006B7AFE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2</w:t>
      </w:r>
      <w:r w:rsidR="00C932B6" w:rsidRPr="000A6C45">
        <w:rPr>
          <w:rFonts w:ascii="Times New Roman" w:hAnsi="Times New Roman" w:cs="Times New Roman"/>
          <w:sz w:val="24"/>
          <w:szCs w:val="24"/>
        </w:rPr>
        <w:t>.2</w:t>
      </w:r>
      <w:r w:rsidR="00C932B6" w:rsidRPr="000A6C45">
        <w:rPr>
          <w:rFonts w:ascii="Times New Roman" w:hAnsi="Times New Roman" w:cs="Times New Roman"/>
          <w:sz w:val="24"/>
          <w:szCs w:val="24"/>
        </w:rPr>
        <w:tab/>
        <w:t xml:space="preserve">Zhotoviteľ dokončí dielo bez zjavných nedostatkov a pripraví dielo na odovzdanie objednávateľovi </w:t>
      </w:r>
      <w:r w:rsidR="007D65D0" w:rsidRPr="007D65D0">
        <w:rPr>
          <w:rFonts w:ascii="Times New Roman" w:hAnsi="Times New Roman" w:cs="Times New Roman"/>
          <w:sz w:val="24"/>
          <w:szCs w:val="24"/>
        </w:rPr>
        <w:t xml:space="preserve">do </w:t>
      </w:r>
      <w:r w:rsidR="008804D4">
        <w:rPr>
          <w:rFonts w:ascii="Times New Roman" w:hAnsi="Times New Roman" w:cs="Times New Roman"/>
          <w:sz w:val="24"/>
          <w:szCs w:val="24"/>
        </w:rPr>
        <w:t>2</w:t>
      </w:r>
      <w:r w:rsidR="00F33D16">
        <w:rPr>
          <w:rFonts w:ascii="Times New Roman" w:hAnsi="Times New Roman" w:cs="Times New Roman"/>
          <w:sz w:val="24"/>
          <w:szCs w:val="24"/>
        </w:rPr>
        <w:t>0</w:t>
      </w:r>
      <w:r w:rsidR="002D0E3A">
        <w:rPr>
          <w:rFonts w:ascii="Times New Roman" w:hAnsi="Times New Roman" w:cs="Times New Roman"/>
          <w:sz w:val="24"/>
          <w:szCs w:val="24"/>
        </w:rPr>
        <w:t>.1</w:t>
      </w:r>
      <w:r w:rsidR="00F33D16">
        <w:rPr>
          <w:rFonts w:ascii="Times New Roman" w:hAnsi="Times New Roman" w:cs="Times New Roman"/>
          <w:sz w:val="24"/>
          <w:szCs w:val="24"/>
        </w:rPr>
        <w:t>2</w:t>
      </w:r>
      <w:r w:rsidR="00DA4097">
        <w:rPr>
          <w:rFonts w:ascii="Times New Roman" w:hAnsi="Times New Roman" w:cs="Times New Roman"/>
          <w:sz w:val="24"/>
          <w:szCs w:val="24"/>
        </w:rPr>
        <w:t>.2019</w:t>
      </w:r>
      <w:r w:rsidR="007D65D0" w:rsidRPr="007D65D0">
        <w:rPr>
          <w:rFonts w:ascii="Times New Roman" w:hAnsi="Times New Roman" w:cs="Times New Roman"/>
          <w:sz w:val="24"/>
          <w:szCs w:val="24"/>
        </w:rPr>
        <w:t>.</w:t>
      </w:r>
      <w:r w:rsidR="00C932B6" w:rsidRPr="007D65D0">
        <w:rPr>
          <w:rFonts w:ascii="Times New Roman" w:hAnsi="Times New Roman" w:cs="Times New Roman"/>
          <w:sz w:val="24"/>
          <w:szCs w:val="24"/>
        </w:rPr>
        <w:tab/>
      </w:r>
    </w:p>
    <w:p w:rsidR="00C932B6" w:rsidRPr="006B7AFE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932B6" w:rsidRPr="006B7AFE" w:rsidRDefault="008D3FDC" w:rsidP="00C932B6">
      <w:pPr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6B7AFE">
        <w:rPr>
          <w:lang w:val="sk-SK"/>
        </w:rPr>
        <w:t xml:space="preserve">14 </w:t>
      </w:r>
      <w:r w:rsidR="00C932B6" w:rsidRPr="006B7AFE">
        <w:rPr>
          <w:lang w:val="sk-SK"/>
        </w:rPr>
        <w:t>dní, považuje sa toto omeškanie alebo nesplnenie si povinnosti za podstatné porušenie zmluvy.</w:t>
      </w:r>
    </w:p>
    <w:p w:rsidR="0056325D" w:rsidRPr="006B7AFE" w:rsidRDefault="0056325D" w:rsidP="003D6E8E">
      <w:pPr>
        <w:tabs>
          <w:tab w:val="left" w:pos="540"/>
        </w:tabs>
        <w:suppressAutoHyphens/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6B7AFE" w:rsidRDefault="008D3FDC" w:rsidP="003D6E8E">
      <w:pPr>
        <w:pStyle w:val="Zkladntext"/>
        <w:ind w:left="540" w:hanging="540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.1</w:t>
      </w:r>
      <w:r w:rsidR="00C932B6" w:rsidRPr="006B7AFE">
        <w:rPr>
          <w:szCs w:val="24"/>
        </w:rPr>
        <w:tab/>
        <w:t>Cena za zhotovenie</w:t>
      </w:r>
      <w:r w:rsidR="00FB0271" w:rsidRPr="006B7AFE">
        <w:rPr>
          <w:szCs w:val="24"/>
        </w:rPr>
        <w:t xml:space="preserve"> predmetu zmluvy v rozsahu čl. 1</w:t>
      </w:r>
      <w:r w:rsidR="00C932B6" w:rsidRPr="006B7AFE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932B6" w:rsidRPr="006B7AFE" w:rsidRDefault="008D3FDC" w:rsidP="008D3FDC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3.2    </w:t>
      </w:r>
      <w:r w:rsidR="00C932B6" w:rsidRPr="006B7AFE">
        <w:rPr>
          <w:rFonts w:ascii="Times New Roman" w:hAnsi="Times New Roman" w:cs="Times New Roman"/>
          <w:sz w:val="24"/>
          <w:szCs w:val="24"/>
        </w:rPr>
        <w:t>Cena diela je</w:t>
      </w:r>
      <w:r w:rsidR="00375FE4">
        <w:rPr>
          <w:rFonts w:ascii="Times New Roman" w:hAnsi="Times New Roman" w:cs="Times New Roman"/>
          <w:sz w:val="24"/>
          <w:szCs w:val="24"/>
        </w:rPr>
        <w:t xml:space="preserve"> konečná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: </w:t>
      </w:r>
      <w:r w:rsidR="002D0E3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75FE4" w:rsidRPr="006B7AFE">
        <w:rPr>
          <w:rFonts w:ascii="Times New Roman" w:hAnsi="Times New Roman" w:cs="Times New Roman"/>
          <w:b/>
          <w:sz w:val="24"/>
          <w:szCs w:val="24"/>
        </w:rPr>
        <w:t>EUR</w:t>
      </w:r>
    </w:p>
    <w:p w:rsidR="00C932B6" w:rsidRDefault="00B73EE0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   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Slovom: </w:t>
      </w:r>
    </w:p>
    <w:p w:rsidR="00B83CF2" w:rsidRPr="006B7AFE" w:rsidRDefault="00B83CF2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932B6" w:rsidRPr="003F524B" w:rsidRDefault="008D3FDC" w:rsidP="003D6E8E">
      <w:pPr>
        <w:ind w:left="540" w:hanging="540"/>
        <w:jc w:val="both"/>
        <w:rPr>
          <w:lang w:val="sk-SK"/>
        </w:rPr>
      </w:pPr>
      <w:r w:rsidRPr="003F524B">
        <w:rPr>
          <w:lang w:val="sk-SK"/>
        </w:rPr>
        <w:t>3</w:t>
      </w:r>
      <w:r w:rsidR="00DA4097">
        <w:rPr>
          <w:lang w:val="sk-SK"/>
        </w:rPr>
        <w:t>.3</w:t>
      </w:r>
      <w:r w:rsidR="00DA4097">
        <w:rPr>
          <w:lang w:val="sk-SK"/>
        </w:rPr>
        <w:tab/>
      </w:r>
      <w:proofErr w:type="spellStart"/>
      <w:r w:rsidR="00DA4097">
        <w:rPr>
          <w:lang w:val="sk-SK"/>
        </w:rPr>
        <w:t>P</w:t>
      </w:r>
      <w:r w:rsidR="00C932B6" w:rsidRPr="003F524B">
        <w:rPr>
          <w:lang w:val="sk-SK"/>
        </w:rPr>
        <w:t>oložkovitý</w:t>
      </w:r>
      <w:proofErr w:type="spellEnd"/>
      <w:r w:rsidR="00C932B6" w:rsidRPr="003F524B">
        <w:rPr>
          <w:lang w:val="sk-SK"/>
        </w:rPr>
        <w:t xml:space="preserve"> rozpočet vrátane vedľajších rozpočtových nákladov stavby, </w:t>
      </w:r>
      <w:proofErr w:type="spellStart"/>
      <w:r w:rsidR="00C932B6" w:rsidRPr="003F524B">
        <w:rPr>
          <w:lang w:val="sk-SK"/>
        </w:rPr>
        <w:t>kompletačnej</w:t>
      </w:r>
      <w:proofErr w:type="spellEnd"/>
      <w:r w:rsidR="00C932B6" w:rsidRPr="003F524B">
        <w:rPr>
          <w:lang w:val="sk-SK"/>
        </w:rPr>
        <w:t xml:space="preserve"> činnosti a doplnkových nákladov vrátane krycieho listu rozpočtu, tvorí prílohu č.</w:t>
      </w:r>
      <w:r w:rsidR="00B73EE0" w:rsidRPr="003F524B">
        <w:rPr>
          <w:lang w:val="sk-SK"/>
        </w:rPr>
        <w:t xml:space="preserve"> </w:t>
      </w:r>
      <w:r w:rsidR="00C932B6" w:rsidRPr="003F524B">
        <w:rPr>
          <w:lang w:val="sk-SK"/>
        </w:rPr>
        <w:t>1 tejto zmluvy o dielo a je pre vymedzenie predmetu záväzný.</w:t>
      </w:r>
    </w:p>
    <w:p w:rsidR="003D6E8E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3D6E8E" w:rsidRPr="006B7AFE">
        <w:rPr>
          <w:szCs w:val="24"/>
        </w:rPr>
        <w:t>.4</w:t>
      </w:r>
      <w:r w:rsidR="003D6E8E" w:rsidRPr="006B7AFE">
        <w:rPr>
          <w:szCs w:val="24"/>
        </w:rPr>
        <w:tab/>
      </w:r>
      <w:r w:rsidR="00C932B6" w:rsidRPr="006B7AFE">
        <w:rPr>
          <w:szCs w:val="24"/>
        </w:rPr>
        <w:t xml:space="preserve">V kalkulácii ceny diela sú zahrnuté podľa potreby aj náklady na odvoz odpadov vrátane poplatku za skládku, telefón, dočasné užívanie verejných komunikácií, poplatky, zriadenie, prevádzku a vypratanie zariadenia staveniska,  dielenskej alebo výrobnej dokumentácie, náklady na stráženie staveniska,  náklady na spotrebu elektrickej energie a vody,  poistné stavby počas realizácie, </w:t>
      </w:r>
      <w:proofErr w:type="spellStart"/>
      <w:r w:rsidR="00C932B6" w:rsidRPr="006B7AFE">
        <w:rPr>
          <w:szCs w:val="24"/>
        </w:rPr>
        <w:t>kompletačná</w:t>
      </w:r>
      <w:proofErr w:type="spellEnd"/>
      <w:r w:rsidR="00C932B6" w:rsidRPr="006B7AFE">
        <w:rPr>
          <w:szCs w:val="24"/>
        </w:rPr>
        <w:t xml:space="preserve"> činnosť, skúšky, revízie a merania kontroly kvality prác.</w:t>
      </w:r>
    </w:p>
    <w:p w:rsidR="00C932B6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.5</w:t>
      </w:r>
      <w:r w:rsidR="00C932B6" w:rsidRPr="006B7AFE">
        <w:rPr>
          <w:szCs w:val="24"/>
        </w:rPr>
        <w:tab/>
        <w:t>Cena uv</w:t>
      </w:r>
      <w:r w:rsidR="00FB0271" w:rsidRPr="006B7AFE">
        <w:rPr>
          <w:szCs w:val="24"/>
        </w:rPr>
        <w:t>edená v bode 3</w:t>
      </w:r>
      <w:r w:rsidR="00C932B6" w:rsidRPr="006B7AFE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421C4A" w:rsidRPr="006B7AF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3</w:t>
      </w:r>
      <w:r w:rsidR="00C932B6" w:rsidRPr="006B7AFE">
        <w:rPr>
          <w:rFonts w:ascii="Times New Roman" w:hAnsi="Times New Roman" w:cs="Times New Roman"/>
          <w:sz w:val="24"/>
          <w:szCs w:val="24"/>
        </w:rPr>
        <w:t>.6</w:t>
      </w:r>
      <w:r w:rsidR="00C932B6" w:rsidRPr="006B7AFE">
        <w:rPr>
          <w:rFonts w:ascii="Times New Roman" w:hAnsi="Times New Roman" w:cs="Times New Roman"/>
          <w:sz w:val="24"/>
          <w:szCs w:val="24"/>
        </w:rPr>
        <w:tab/>
      </w:r>
      <w:r w:rsidR="00421C4A" w:rsidRPr="006B7AFE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  <w:r w:rsidR="00505AFA" w:rsidRPr="006B7AFE">
        <w:rPr>
          <w:rFonts w:ascii="Times New Roman" w:hAnsi="Times New Roman" w:cs="Times New Roman"/>
          <w:sz w:val="24"/>
          <w:szCs w:val="24"/>
        </w:rPr>
        <w:tab/>
      </w:r>
    </w:p>
    <w:p w:rsidR="003F524B" w:rsidRPr="006B7AFE" w:rsidRDefault="003F524B" w:rsidP="00C932B6">
      <w:pPr>
        <w:jc w:val="both"/>
        <w:rPr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lastRenderedPageBreak/>
        <w:t>Čl. 4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:rsidR="0050713F" w:rsidRPr="00827FA8" w:rsidRDefault="00E046DA" w:rsidP="0050713F">
      <w:pPr>
        <w:pStyle w:val="Bezriadkovania"/>
        <w:jc w:val="both"/>
        <w:rPr>
          <w:lang w:val="sk-SK"/>
        </w:rPr>
      </w:pPr>
      <w:r>
        <w:rPr>
          <w:color w:val="000000"/>
          <w:lang w:val="sk-SK"/>
        </w:rPr>
        <w:t>4</w:t>
      </w:r>
      <w:r w:rsidR="004E0EBA">
        <w:rPr>
          <w:color w:val="000000"/>
          <w:lang w:val="sk-SK"/>
        </w:rPr>
        <w:t xml:space="preserve">.1   </w:t>
      </w:r>
      <w:r w:rsidR="004E0EBA" w:rsidRPr="00827FA8">
        <w:rPr>
          <w:rFonts w:eastAsia="Calibri"/>
          <w:lang w:val="sk-SK"/>
        </w:rPr>
        <w:t>Práce budú fakturované po odovzdaní a prevzatí diela a po odstránení všetkých        prípadných chýb a nedorobkov na základe súpisu skutočne vykonaných prác, v ktorých bude uvedené množstvo merných jednotiek a ich ocenenie v súlade s oceneným výkazom - výmer podľa zmluvy a budú odsúhlasené stavebným dozorom  objednávateľa. Ak má súpis prác vady, vráti ho objednávateľ zhotoviteľovi na prepracovanie. Uhradená faktúra nie je dokladom o odovzdaní a prevzatí diela.</w:t>
      </w:r>
      <w:r w:rsidR="004E0EBA" w:rsidRPr="00827FA8">
        <w:rPr>
          <w:lang w:val="sk-SK"/>
        </w:rPr>
        <w:t xml:space="preserve"> Pred vystavením </w:t>
      </w:r>
      <w:r w:rsidRPr="00827FA8">
        <w:rPr>
          <w:lang w:val="sk-SK"/>
        </w:rPr>
        <w:t xml:space="preserve">faktúry musí byť podpísaný protokol o odovzdaní a prevzatí </w:t>
      </w:r>
      <w:r w:rsidR="004E0EBA" w:rsidRPr="00827FA8">
        <w:rPr>
          <w:lang w:val="sk-SK"/>
        </w:rPr>
        <w:t xml:space="preserve"> </w:t>
      </w:r>
      <w:r w:rsidRPr="00827FA8">
        <w:rPr>
          <w:lang w:val="sk-SK"/>
        </w:rPr>
        <w:t xml:space="preserve">diela, ktorý bude súčasťou príloh k tejto faktúre. </w:t>
      </w:r>
    </w:p>
    <w:p w:rsidR="00E046DA" w:rsidRPr="00827FA8" w:rsidRDefault="00E046DA" w:rsidP="0050713F">
      <w:pPr>
        <w:pStyle w:val="Bezriadkovania"/>
        <w:jc w:val="both"/>
        <w:rPr>
          <w:lang w:val="sk-SK"/>
        </w:rPr>
      </w:pPr>
      <w:r w:rsidRPr="00827FA8">
        <w:rPr>
          <w:lang w:val="sk-SK"/>
        </w:rPr>
        <w:t>4.</w:t>
      </w:r>
      <w:r w:rsidR="0050713F" w:rsidRPr="00827FA8">
        <w:rPr>
          <w:lang w:val="sk-SK"/>
        </w:rPr>
        <w:t>2</w:t>
      </w:r>
      <w:r w:rsidRPr="00827FA8">
        <w:rPr>
          <w:lang w:val="sk-SK"/>
        </w:rPr>
        <w:t xml:space="preserve">. </w:t>
      </w:r>
      <w:r w:rsidRPr="00827FA8">
        <w:rPr>
          <w:lang w:val="sk-SK"/>
        </w:rPr>
        <w:tab/>
        <w:t>Faktúra bude predložená objednávateľovi v troch výtlačkoch. Mimo povinných údajov uvedených v § 74 ods. 1 zákona č. 222/2004 Z. z. o dani z pridanej hodnoty v znení neskorších predpisov, bude obsahovať minimálne tieto údaje :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 w:rsidRPr="00827FA8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="0050713F">
        <w:rPr>
          <w:rFonts w:ascii="Times New Roman" w:hAnsi="Times New Roman"/>
          <w:sz w:val="24"/>
          <w:szCs w:val="24"/>
        </w:rPr>
        <w:t xml:space="preserve">celkovú </w:t>
      </w:r>
      <w:r w:rsidRPr="00482DA1">
        <w:rPr>
          <w:rFonts w:ascii="Times New Roman" w:hAnsi="Times New Roman"/>
          <w:sz w:val="24"/>
          <w:szCs w:val="24"/>
        </w:rPr>
        <w:t>fakturovanú sumu,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:rsidR="00E046DA" w:rsidRPr="00482DA1" w:rsidRDefault="00E046DA" w:rsidP="00E046DA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E046DA" w:rsidRPr="00482DA1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</w:t>
      </w:r>
      <w:r w:rsidR="0050713F">
        <w:rPr>
          <w:rFonts w:ascii="Times New Roman" w:hAnsi="Times New Roman"/>
          <w:sz w:val="24"/>
          <w:szCs w:val="24"/>
        </w:rPr>
        <w:t>3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>
        <w:rPr>
          <w:rFonts w:ascii="Times New Roman" w:hAnsi="Times New Roman"/>
          <w:sz w:val="24"/>
          <w:szCs w:val="24"/>
        </w:rPr>
        <w:t>21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E046DA" w:rsidRPr="003D6E8E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0713F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3F524B" w:rsidRPr="006B7AFE" w:rsidRDefault="003F524B" w:rsidP="00C932B6">
      <w:pPr>
        <w:widowControl w:val="0"/>
        <w:jc w:val="center"/>
        <w:rPr>
          <w:b/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5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Záručná doba – zodpovednosť za vady</w:t>
      </w:r>
    </w:p>
    <w:p w:rsidR="00C932B6" w:rsidRPr="006B7AFE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>.1</w:t>
      </w:r>
      <w:r w:rsidR="00C932B6" w:rsidRPr="006B7AFE">
        <w:rPr>
          <w:spacing w:val="-2"/>
          <w:lang w:val="sk-SK"/>
        </w:rPr>
        <w:tab/>
      </w:r>
      <w:r w:rsidR="00FB0271" w:rsidRPr="006B7AFE">
        <w:rPr>
          <w:spacing w:val="-2"/>
          <w:lang w:val="sk-SK"/>
        </w:rPr>
        <w:t>Dielo špecifikované v čl. 1 ods. 1</w:t>
      </w:r>
      <w:r w:rsidR="00C932B6" w:rsidRPr="006B7AFE">
        <w:rPr>
          <w:spacing w:val="-2"/>
          <w:lang w:val="sk-SK"/>
        </w:rPr>
        <w:t>.1 zml</w:t>
      </w:r>
      <w:r w:rsidR="00C932B6" w:rsidRPr="006B7AFE">
        <w:rPr>
          <w:lang w:val="sk-SK"/>
        </w:rPr>
        <w:t>uvy sa považuje za ukončené jeho odovzdaním a prevzatím, o čom sa spíše</w:t>
      </w:r>
      <w:r w:rsidR="00C932B6" w:rsidRPr="006B7AFE">
        <w:rPr>
          <w:spacing w:val="-2"/>
          <w:lang w:val="sk-SK"/>
        </w:rPr>
        <w:t xml:space="preserve"> písomný protokol o odovzdaní a prevzatí predmetu zmluvy</w:t>
      </w:r>
      <w:r w:rsidR="00C932B6" w:rsidRPr="006B7AFE">
        <w:rPr>
          <w:lang w:val="sk-SK"/>
        </w:rPr>
        <w:t>, ktorý musí byť podpísaný oboma zmluvnými stranami.</w:t>
      </w:r>
    </w:p>
    <w:p w:rsidR="00C932B6" w:rsidRPr="006B7AFE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.2 </w:t>
      </w:r>
      <w:r w:rsidR="00C932B6" w:rsidRPr="006B7AFE">
        <w:rPr>
          <w:spacing w:val="-2"/>
          <w:lang w:val="sk-SK"/>
        </w:rPr>
        <w:tab/>
        <w:t xml:space="preserve">Zhotoviteľ vyhlasuje, že </w:t>
      </w:r>
      <w:r w:rsidR="00C932B6" w:rsidRPr="006B7AFE">
        <w:rPr>
          <w:lang w:val="sk-SK"/>
        </w:rPr>
        <w:t>predm</w:t>
      </w:r>
      <w:r w:rsidR="00FB0271" w:rsidRPr="006B7AFE">
        <w:rPr>
          <w:lang w:val="sk-SK"/>
        </w:rPr>
        <w:t>et zmluvy špecifikovaný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932B6" w:rsidRPr="0034696E" w:rsidRDefault="008D3FDC" w:rsidP="003D6E8E">
      <w:pPr>
        <w:ind w:left="540" w:hanging="540"/>
        <w:jc w:val="both"/>
        <w:rPr>
          <w:lang w:val="sk-SK"/>
        </w:rPr>
      </w:pPr>
      <w:r w:rsidRPr="008E791D">
        <w:rPr>
          <w:spacing w:val="-2"/>
          <w:lang w:val="sk-SK"/>
        </w:rPr>
        <w:t>5</w:t>
      </w:r>
      <w:r w:rsidR="00C932B6" w:rsidRPr="008E791D">
        <w:rPr>
          <w:spacing w:val="-2"/>
          <w:lang w:val="sk-SK"/>
        </w:rPr>
        <w:t xml:space="preserve">.3 </w:t>
      </w:r>
      <w:r w:rsidR="00C932B6" w:rsidRPr="008E791D">
        <w:rPr>
          <w:spacing w:val="-2"/>
          <w:lang w:val="sk-SK"/>
        </w:rPr>
        <w:tab/>
      </w:r>
      <w:r w:rsidR="008E791D" w:rsidRPr="008E791D">
        <w:rPr>
          <w:spacing w:val="-2"/>
          <w:lang w:val="sk-SK"/>
        </w:rPr>
        <w:t xml:space="preserve">Záručná doba na </w:t>
      </w:r>
      <w:r w:rsidR="008E791D" w:rsidRPr="008E791D">
        <w:rPr>
          <w:lang w:val="sk-SK"/>
        </w:rPr>
        <w:t xml:space="preserve">predmet zmluvy špecifikovaný v čl. 1 ods. 1.1 </w:t>
      </w:r>
      <w:r w:rsidR="0034696E">
        <w:rPr>
          <w:spacing w:val="-2"/>
          <w:lang w:val="sk-SK"/>
        </w:rPr>
        <w:t>je 24</w:t>
      </w:r>
      <w:r w:rsidR="008E791D" w:rsidRPr="008E791D">
        <w:rPr>
          <w:spacing w:val="-2"/>
          <w:lang w:val="sk-SK"/>
        </w:rPr>
        <w:t xml:space="preserve"> mesiacov a začína </w:t>
      </w:r>
      <w:r w:rsidR="008E791D" w:rsidRPr="00482DA1">
        <w:rPr>
          <w:color w:val="000000"/>
          <w:spacing w:val="-2"/>
          <w:lang w:val="sk-SK"/>
        </w:rPr>
        <w:t>plynúť dňom jeho odovzdania zhotoviteľom</w:t>
      </w:r>
      <w:r w:rsidR="008E791D">
        <w:rPr>
          <w:color w:val="000000"/>
          <w:spacing w:val="-2"/>
          <w:lang w:val="sk-SK"/>
        </w:rPr>
        <w:t>.</w:t>
      </w:r>
      <w:r w:rsidR="008E791D" w:rsidRPr="004304B9">
        <w:rPr>
          <w:color w:val="FF0000"/>
          <w:spacing w:val="-2"/>
          <w:lang w:val="sk-SK"/>
        </w:rPr>
        <w:t xml:space="preserve"> </w:t>
      </w:r>
    </w:p>
    <w:p w:rsidR="00C932B6" w:rsidRPr="006B7AFE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.4 </w:t>
      </w:r>
      <w:r w:rsidR="00C932B6" w:rsidRPr="006B7AFE">
        <w:rPr>
          <w:spacing w:val="-2"/>
          <w:lang w:val="sk-SK"/>
        </w:rPr>
        <w:tab/>
        <w:t>Ak  zhotoviteľ poruší</w:t>
      </w:r>
      <w:r w:rsidR="00FB0271" w:rsidRPr="006B7AFE">
        <w:rPr>
          <w:spacing w:val="-2"/>
          <w:lang w:val="sk-SK"/>
        </w:rPr>
        <w:t xml:space="preserve">  povinnosti ustanovené v ods. 5</w:t>
      </w:r>
      <w:r w:rsidR="00C932B6" w:rsidRPr="006B7AFE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8E791D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.5 </w:t>
      </w:r>
      <w:r w:rsidR="00C932B6" w:rsidRPr="006B7AFE">
        <w:rPr>
          <w:spacing w:val="-2"/>
          <w:lang w:val="sk-SK"/>
        </w:rPr>
        <w:tab/>
        <w:t xml:space="preserve">Oznámenie vád predmetu zmluvy </w:t>
      </w:r>
      <w:r w:rsidR="00FB0271" w:rsidRPr="006B7AFE">
        <w:rPr>
          <w:lang w:val="sk-SK"/>
        </w:rPr>
        <w:t>špecifikovanom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6B7AFE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C932B6" w:rsidRPr="008E791D">
        <w:rPr>
          <w:rFonts w:eastAsia="Calibri"/>
          <w:lang w:val="sk-SK"/>
        </w:rPr>
        <w:t xml:space="preserve">odstrániť do 3 pracovných dní po jej </w:t>
      </w:r>
      <w:proofErr w:type="spellStart"/>
      <w:r w:rsidR="00C932B6" w:rsidRPr="008E791D">
        <w:rPr>
          <w:rFonts w:eastAsia="Calibri"/>
          <w:lang w:val="sk-SK"/>
        </w:rPr>
        <w:t>obdržaní</w:t>
      </w:r>
      <w:proofErr w:type="spellEnd"/>
      <w:r w:rsidR="00C932B6" w:rsidRPr="008E791D">
        <w:rPr>
          <w:rFonts w:eastAsia="Calibri"/>
          <w:lang w:val="sk-SK"/>
        </w:rPr>
        <w:t>.</w:t>
      </w:r>
    </w:p>
    <w:p w:rsidR="00C932B6" w:rsidRPr="006B7AFE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.6 </w:t>
      </w:r>
      <w:r w:rsidR="00C932B6" w:rsidRPr="006B7AFE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6B7AFE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</w:t>
      </w:r>
      <w:r w:rsidR="00C932B6" w:rsidRPr="006B7AFE">
        <w:rPr>
          <w:lang w:val="sk-SK"/>
        </w:rPr>
        <w:t xml:space="preserve">.7 </w:t>
      </w:r>
      <w:r w:rsidR="00C932B6" w:rsidRPr="006B7AFE">
        <w:rPr>
          <w:lang w:val="sk-SK"/>
        </w:rPr>
        <w:tab/>
        <w:t>Počas doby od nahlásenia oprávnenej reklamácie až po odstráne</w:t>
      </w:r>
      <w:r w:rsidR="00C932B6" w:rsidRPr="006B7AFE">
        <w:rPr>
          <w:lang w:val="sk-SK"/>
        </w:rPr>
        <w:softHyphen/>
        <w:t>nie vady neplynie záručná doba.</w:t>
      </w:r>
    </w:p>
    <w:p w:rsidR="003D6E8E" w:rsidRPr="006B7AFE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lastRenderedPageBreak/>
        <w:t>5.8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Nároky objednávateľa z riadne reklamovanej vady sa riadia ustanovením § 564 a</w:t>
      </w:r>
      <w:r w:rsidRPr="006B7AFE">
        <w:rPr>
          <w:lang w:val="sk-SK"/>
        </w:rPr>
        <w:t> </w:t>
      </w:r>
      <w:proofErr w:type="spellStart"/>
      <w:r w:rsidRPr="006B7AFE">
        <w:rPr>
          <w:lang w:val="sk-SK"/>
        </w:rPr>
        <w:t>nasl</w:t>
      </w:r>
      <w:proofErr w:type="spellEnd"/>
      <w:r w:rsidRPr="006B7AFE">
        <w:rPr>
          <w:lang w:val="sk-SK"/>
        </w:rPr>
        <w:t xml:space="preserve">. </w:t>
      </w:r>
      <w:r w:rsidR="00C932B6" w:rsidRPr="006B7AFE">
        <w:rPr>
          <w:lang w:val="sk-SK"/>
        </w:rPr>
        <w:t>zákona č. 513/1991 Zb. Obchodného zákonníka v platnom znení, v takomto prípade objednávateľ  môže: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odstránenie vád dodaním </w:t>
      </w:r>
      <w:r w:rsidR="00D97552" w:rsidRPr="006B7AFE">
        <w:rPr>
          <w:lang w:val="sk-SK"/>
        </w:rPr>
        <w:t xml:space="preserve">náhradnej </w:t>
      </w:r>
      <w:r w:rsidRPr="006B7AFE">
        <w:rPr>
          <w:lang w:val="sk-SK"/>
        </w:rPr>
        <w:t>časti diela</w:t>
      </w:r>
      <w:r w:rsidR="003D6E8E" w:rsidRPr="006B7AFE">
        <w:rPr>
          <w:lang w:val="sk-SK"/>
        </w:rPr>
        <w:t xml:space="preserve"> za </w:t>
      </w:r>
      <w:proofErr w:type="spellStart"/>
      <w:r w:rsidR="003D6E8E" w:rsidRPr="006B7AFE">
        <w:rPr>
          <w:lang w:val="sk-SK"/>
        </w:rPr>
        <w:t>vadnú</w:t>
      </w:r>
      <w:proofErr w:type="spellEnd"/>
      <w:r w:rsidR="003D6E8E" w:rsidRPr="006B7AFE">
        <w:rPr>
          <w:lang w:val="sk-SK"/>
        </w:rPr>
        <w:t xml:space="preserve"> časť diela,  dodanie </w:t>
      </w:r>
      <w:r w:rsidRPr="006B7AFE">
        <w:rPr>
          <w:lang w:val="sk-SK"/>
        </w:rPr>
        <w:t>chýbajúcej časti diela a požadovať  odstránenie právnych vád,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  odstránenie  vád   opravou  diela,   ak  sú  vady opraviteľné,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primeranú zľavu z dohodnutej ceny diela alebo</w:t>
      </w:r>
    </w:p>
    <w:p w:rsidR="00C932B6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odstúpiť od zmluvy.</w:t>
      </w:r>
    </w:p>
    <w:p w:rsidR="00C932B6" w:rsidRPr="0078694E" w:rsidRDefault="00C932B6" w:rsidP="00C932B6">
      <w:pPr>
        <w:widowControl w:val="0"/>
        <w:tabs>
          <w:tab w:val="left" w:pos="180"/>
        </w:tabs>
        <w:rPr>
          <w:spacing w:val="-2"/>
          <w:lang w:val="sk-SK"/>
        </w:rPr>
      </w:pPr>
    </w:p>
    <w:p w:rsidR="00C932B6" w:rsidRPr="006B7AFE" w:rsidRDefault="008D3FDC" w:rsidP="00C932B6">
      <w:pPr>
        <w:jc w:val="center"/>
        <w:rPr>
          <w:b/>
          <w:lang w:val="sk-SK"/>
        </w:rPr>
      </w:pPr>
      <w:r w:rsidRPr="006B7AFE">
        <w:rPr>
          <w:b/>
          <w:lang w:val="sk-SK"/>
        </w:rPr>
        <w:t>Čl. 6</w:t>
      </w:r>
      <w:r w:rsidR="00C932B6" w:rsidRPr="006B7AFE">
        <w:rPr>
          <w:b/>
          <w:lang w:val="sk-SK"/>
        </w:rPr>
        <w:t xml:space="preserve"> </w:t>
      </w:r>
    </w:p>
    <w:p w:rsidR="00C932B6" w:rsidRPr="000A6C45" w:rsidRDefault="00C932B6" w:rsidP="003D6E8E">
      <w:pPr>
        <w:jc w:val="center"/>
        <w:rPr>
          <w:b/>
          <w:lang w:val="sk-SK"/>
        </w:rPr>
      </w:pPr>
      <w:r w:rsidRPr="000A6C45">
        <w:rPr>
          <w:b/>
          <w:lang w:val="sk-SK"/>
        </w:rPr>
        <w:t>Podmienky vykonania diela</w:t>
      </w:r>
    </w:p>
    <w:p w:rsidR="009616F6" w:rsidRPr="000A6C45" w:rsidRDefault="008D3FDC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6</w:t>
      </w:r>
      <w:r w:rsidR="005C3DF5" w:rsidRPr="000A6C45">
        <w:rPr>
          <w:rFonts w:ascii="Times New Roman" w:hAnsi="Times New Roman" w:cs="Times New Roman"/>
          <w:sz w:val="24"/>
          <w:szCs w:val="24"/>
        </w:rPr>
        <w:t xml:space="preserve">.1  </w:t>
      </w:r>
      <w:r w:rsidR="00FB0AC7">
        <w:rPr>
          <w:rFonts w:ascii="Times New Roman" w:hAnsi="Times New Roman" w:cs="Times New Roman"/>
          <w:sz w:val="24"/>
          <w:szCs w:val="24"/>
        </w:rPr>
        <w:t xml:space="preserve"> </w:t>
      </w:r>
      <w:r w:rsidR="009616F6" w:rsidRPr="000A6C45">
        <w:rPr>
          <w:rFonts w:ascii="Times New Roman" w:hAnsi="Times New Roman" w:cs="Times New Roman"/>
          <w:sz w:val="24"/>
          <w:szCs w:val="24"/>
        </w:rPr>
        <w:t xml:space="preserve">Dielo zrealizuje zhotoviteľ v súlade s predloženou cenovou ponukou, podľa podmienok tejto zmluvy,  v súlade s platnými technickými normami, platnými právnymi všeobecne záväznými predpismi ako i s požiarnymi a bezpečnostnými predpismi 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2</w:t>
      </w:r>
      <w:r w:rsidRPr="006B7AFE">
        <w:rPr>
          <w:lang w:val="sk-SK"/>
        </w:rPr>
        <w:t xml:space="preserve">  </w:t>
      </w:r>
      <w:r w:rsidRPr="006B7AFE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6B7AFE">
        <w:t>.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3</w:t>
      </w:r>
      <w:r w:rsidRPr="006B7AFE">
        <w:rPr>
          <w:lang w:val="sk-SK"/>
        </w:rPr>
        <w:tab/>
        <w:t>Zhotoviteľ sa zaväzuje pri plnení predmetu tejto zmluvy dodržiavať ustanovenia vyhlášky č. 147/2013 Z.</w:t>
      </w:r>
      <w:r w:rsidR="00A05080">
        <w:rPr>
          <w:lang w:val="sk-SK"/>
        </w:rPr>
        <w:t xml:space="preserve"> </w:t>
      </w:r>
      <w:r w:rsidRPr="006B7AFE">
        <w:rPr>
          <w:lang w:val="sk-SK"/>
        </w:rPr>
        <w:t>z. o zaistení bezpečnosti a ochrany zdravia pri stavebných prácach a nariadenie vlády SR č. 396/2006 Z.</w:t>
      </w:r>
      <w:r w:rsidR="00A05080">
        <w:rPr>
          <w:lang w:val="sk-SK"/>
        </w:rPr>
        <w:t xml:space="preserve"> </w:t>
      </w:r>
      <w:r w:rsidRPr="006B7AFE">
        <w:rPr>
          <w:lang w:val="sk-SK"/>
        </w:rPr>
        <w:t>z. o minimálnych bezpečnostných a zdravotných požiadavkách na stavenisko.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4</w:t>
      </w:r>
      <w:r w:rsidRPr="006B7AFE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9616F6" w:rsidRPr="002A6E5E" w:rsidRDefault="009616F6" w:rsidP="009616F6">
      <w:pPr>
        <w:ind w:left="540" w:hanging="540"/>
        <w:jc w:val="both"/>
        <w:rPr>
          <w:lang w:val="sk-SK"/>
        </w:rPr>
      </w:pPr>
      <w:r w:rsidRPr="002A6E5E">
        <w:rPr>
          <w:lang w:val="sk-SK"/>
        </w:rPr>
        <w:t>6.</w:t>
      </w:r>
      <w:r>
        <w:rPr>
          <w:lang w:val="sk-SK"/>
        </w:rPr>
        <w:t>5</w:t>
      </w:r>
      <w:r w:rsidRPr="002A6E5E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9616F6" w:rsidRPr="006B7AFE" w:rsidRDefault="009616F6" w:rsidP="009616F6">
      <w:pPr>
        <w:ind w:left="540" w:hanging="540"/>
        <w:jc w:val="both"/>
        <w:rPr>
          <w:spacing w:val="-2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6</w:t>
      </w:r>
      <w:r w:rsidRPr="006B7AFE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6B7AFE">
        <w:rPr>
          <w:spacing w:val="-2"/>
          <w:lang w:val="sk-SK"/>
        </w:rPr>
        <w:t>protokolu o odovzdaní a prevzatí predmetu zmluvy oboma zmluvnými stranami.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7</w:t>
      </w:r>
      <w:r w:rsidRPr="006B7AFE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9616F6" w:rsidRPr="006B7AFE" w:rsidRDefault="009616F6" w:rsidP="009616F6">
      <w:pPr>
        <w:ind w:left="567" w:hanging="567"/>
        <w:jc w:val="both"/>
        <w:rPr>
          <w:snapToGrid w:val="0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8</w:t>
      </w:r>
      <w:r w:rsidRPr="006B7AFE">
        <w:rPr>
          <w:lang w:val="sk-SK"/>
        </w:rPr>
        <w:tab/>
      </w:r>
      <w:r w:rsidRPr="006B7AFE">
        <w:rPr>
          <w:snapToGrid w:val="0"/>
          <w:lang w:val="sk-SK"/>
        </w:rPr>
        <w:t>Zhotoviteľ k termínu odovzdania diela pripraví a objednávateľovi odovzdá: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výsledkoch predpísaných skúšok a revízne správy,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overení požadovaných vlastností výrobkov, vyplývajúcich z platných právnych predpisov.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9616F6" w:rsidRPr="003D6E8E" w:rsidRDefault="009616F6" w:rsidP="009616F6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9616F6" w:rsidRPr="00C44801" w:rsidRDefault="009616F6" w:rsidP="009616F6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9616F6" w:rsidRDefault="009616F6" w:rsidP="009616F6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0A6C45" w:rsidRPr="009616F6" w:rsidRDefault="009616F6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9616F6">
        <w:rPr>
          <w:rFonts w:ascii="Times New Roman" w:hAnsi="Times New Roman" w:cs="Times New Roman"/>
          <w:sz w:val="24"/>
          <w:szCs w:val="24"/>
        </w:rPr>
        <w:t>6.14</w:t>
      </w:r>
      <w:r w:rsidRPr="009616F6">
        <w:rPr>
          <w:rFonts w:ascii="Times New Roman" w:hAnsi="Times New Roman" w:cs="Times New Roman"/>
          <w:sz w:val="24"/>
          <w:szCs w:val="24"/>
        </w:rPr>
        <w:tab/>
      </w:r>
      <w:r w:rsidRPr="009616F6">
        <w:rPr>
          <w:rFonts w:ascii="Times New Roman" w:hAnsi="Times New Roman" w:cs="Times New Roman"/>
          <w:bCs/>
          <w:sz w:val="24"/>
          <w:szCs w:val="24"/>
        </w:rPr>
        <w:t>Zhotoviteľ sa zaväzuje zabezpečiť počas celej doby plnenia predmetu tejto zmluvy až do momentu odovzdania diela objednávateľovi všeobecné komerčné poistenie a poistenie diela</w:t>
      </w:r>
      <w:r w:rsidRPr="009616F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9616F6">
        <w:rPr>
          <w:rFonts w:ascii="Times New Roman" w:hAnsi="Times New Roman" w:cs="Times New Roman"/>
          <w:bCs/>
          <w:sz w:val="24"/>
          <w:szCs w:val="24"/>
        </w:rPr>
        <w:t>v prípade škody spôsobenej živelnou udalosťou/pohromou v poistnej sume zodpovedajúcej cene diela.</w:t>
      </w:r>
    </w:p>
    <w:p w:rsidR="00543D65" w:rsidRPr="000A6C45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7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Zmluvné pokuty a odstúpenie od zmluvy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.1</w:t>
      </w:r>
      <w:r w:rsidR="00C932B6" w:rsidRPr="006B7AFE">
        <w:rPr>
          <w:lang w:val="sk-SK"/>
        </w:rPr>
        <w:tab/>
        <w:t>V prípade omeškania zhotoviteľa s vykonaní</w:t>
      </w:r>
      <w:r w:rsidR="00FB0271" w:rsidRPr="006B7AFE">
        <w:rPr>
          <w:lang w:val="sk-SK"/>
        </w:rPr>
        <w:t>m diela  špecifikovaného v čl. 1 ods. 1</w:t>
      </w:r>
      <w:r w:rsidR="00C932B6" w:rsidRPr="006B7AFE">
        <w:rPr>
          <w:lang w:val="sk-SK"/>
        </w:rPr>
        <w:t>.</w:t>
      </w:r>
      <w:r w:rsidR="00FB0271" w:rsidRPr="006B7AFE">
        <w:rPr>
          <w:lang w:val="sk-SK"/>
        </w:rPr>
        <w:t>1  v termíne určenom v čl. 2 ods. 2</w:t>
      </w:r>
      <w:r w:rsidR="00C932B6" w:rsidRPr="006B7AFE">
        <w:rPr>
          <w:lang w:val="sk-SK"/>
        </w:rPr>
        <w:t xml:space="preserve">.2 </w:t>
      </w:r>
      <w:r w:rsidR="00502DA5" w:rsidRPr="006B7AFE">
        <w:rPr>
          <w:lang w:val="sk-SK"/>
        </w:rPr>
        <w:t xml:space="preserve">je </w:t>
      </w:r>
      <w:r w:rsidR="00C932B6" w:rsidRPr="006B7AFE">
        <w:rPr>
          <w:lang w:val="sk-SK"/>
        </w:rPr>
        <w:t xml:space="preserve">objednávateľ </w:t>
      </w:r>
      <w:r w:rsidR="00502DA5" w:rsidRPr="006B7AFE">
        <w:rPr>
          <w:lang w:val="sk-SK"/>
        </w:rPr>
        <w:t xml:space="preserve">oprávnený požadovať od zhotoviteľa 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0,05 % za každý deň omeškania z ce</w:t>
      </w:r>
      <w:r w:rsidR="00FB0271" w:rsidRPr="006B7AFE">
        <w:rPr>
          <w:lang w:val="sk-SK"/>
        </w:rPr>
        <w:t>ny diela  špecifikovanej v čl. 3 ods. 3</w:t>
      </w:r>
      <w:r w:rsidR="00C932B6" w:rsidRPr="006B7AFE">
        <w:rPr>
          <w:lang w:val="sk-SK"/>
        </w:rPr>
        <w:t>.2.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.2</w:t>
      </w:r>
      <w:r w:rsidR="00C932B6" w:rsidRPr="006B7AFE">
        <w:rPr>
          <w:lang w:val="sk-SK"/>
        </w:rPr>
        <w:tab/>
        <w:t>V prípade omeškania objednávateľa s úhradou c</w:t>
      </w:r>
      <w:r w:rsidR="00FB0271" w:rsidRPr="006B7AFE">
        <w:rPr>
          <w:lang w:val="sk-SK"/>
        </w:rPr>
        <w:t>eny diela špecifikovanej v čl. 3 ods. 3</w:t>
      </w:r>
      <w:r w:rsidR="00C932B6" w:rsidRPr="006B7AFE">
        <w:rPr>
          <w:lang w:val="sk-SK"/>
        </w:rPr>
        <w:t xml:space="preserve">.2 </w:t>
      </w:r>
      <w:r w:rsidR="00FB0271" w:rsidRPr="006B7AFE">
        <w:rPr>
          <w:lang w:val="sk-SK"/>
        </w:rPr>
        <w:t>v termíne špecifikovanom v čl. 4 ods. 4</w:t>
      </w:r>
      <w:r w:rsidR="00C932B6" w:rsidRPr="006B7AFE">
        <w:rPr>
          <w:lang w:val="sk-SK"/>
        </w:rPr>
        <w:t xml:space="preserve">.4 </w:t>
      </w:r>
      <w:r w:rsidR="00502DA5" w:rsidRPr="006B7AFE">
        <w:rPr>
          <w:lang w:val="sk-SK"/>
        </w:rPr>
        <w:t xml:space="preserve">je  </w:t>
      </w:r>
      <w:r w:rsidR="00C932B6" w:rsidRPr="006B7AFE">
        <w:rPr>
          <w:lang w:val="sk-SK"/>
        </w:rPr>
        <w:t xml:space="preserve">zhotoviteľ </w:t>
      </w:r>
      <w:r w:rsidR="00502DA5" w:rsidRPr="006B7AFE">
        <w:rPr>
          <w:lang w:val="sk-SK"/>
        </w:rPr>
        <w:t xml:space="preserve">oprávnený požadovať od objednávateľa zaplatenie </w:t>
      </w:r>
      <w:r w:rsidR="00C932B6" w:rsidRPr="006B7AFE">
        <w:rPr>
          <w:lang w:val="sk-SK"/>
        </w:rPr>
        <w:t>úrok</w:t>
      </w:r>
      <w:r w:rsidR="00502DA5" w:rsidRPr="006B7AFE">
        <w:rPr>
          <w:lang w:val="sk-SK"/>
        </w:rPr>
        <w:t>u</w:t>
      </w:r>
      <w:r w:rsidR="00C932B6" w:rsidRPr="006B7AFE">
        <w:rPr>
          <w:lang w:val="sk-SK"/>
        </w:rPr>
        <w:t xml:space="preserve"> z omeškania vo výške 0,05 % za každý deň omeškania z nezaplatenej časti ceny diela.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Zmluvné strany si dohodli</w:t>
      </w:r>
      <w:r w:rsidR="00872875">
        <w:rPr>
          <w:lang w:val="sk-SK"/>
        </w:rPr>
        <w:t>, že</w:t>
      </w:r>
      <w:r w:rsidR="00C932B6" w:rsidRPr="006B7AFE">
        <w:rPr>
          <w:lang w:val="sk-SK"/>
        </w:rPr>
        <w:t xml:space="preserve"> v prípade omeškania zhotoviteľa s odstránením vád v t</w:t>
      </w:r>
      <w:r w:rsidR="00FB0271" w:rsidRPr="006B7AFE">
        <w:rPr>
          <w:lang w:val="sk-SK"/>
        </w:rPr>
        <w:t>ermínoch špecifikovaných v čl. 5 ods. 5</w:t>
      </w:r>
      <w:r w:rsidR="00C932B6" w:rsidRPr="006B7AFE">
        <w:rPr>
          <w:lang w:val="sk-SK"/>
        </w:rPr>
        <w:t>.5</w:t>
      </w:r>
      <w:r w:rsidR="00502DA5" w:rsidRPr="006B7AFE">
        <w:rPr>
          <w:lang w:val="sk-SK"/>
        </w:rPr>
        <w:t xml:space="preserve"> je</w:t>
      </w:r>
      <w:r w:rsidR="00C932B6" w:rsidRPr="006B7AFE">
        <w:rPr>
          <w:lang w:val="sk-SK"/>
        </w:rPr>
        <w:t xml:space="preserve"> objednávateľ </w:t>
      </w:r>
      <w:r w:rsidR="00502DA5" w:rsidRPr="006B7AFE">
        <w:rPr>
          <w:lang w:val="sk-SK"/>
        </w:rPr>
        <w:t>oprávnený požadovať</w:t>
      </w:r>
      <w:r w:rsidR="00C932B6" w:rsidRPr="006B7AFE">
        <w:rPr>
          <w:lang w:val="sk-SK"/>
        </w:rPr>
        <w:t xml:space="preserve"> </w:t>
      </w:r>
      <w:r w:rsidR="00502DA5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33,- €</w:t>
      </w:r>
      <w:r w:rsidR="00502DA5" w:rsidRPr="006B7AFE">
        <w:rPr>
          <w:lang w:val="sk-SK"/>
        </w:rPr>
        <w:t xml:space="preserve"> </w:t>
      </w:r>
      <w:r w:rsidR="00C932B6" w:rsidRPr="006B7AFE">
        <w:rPr>
          <w:lang w:val="sk-SK"/>
        </w:rPr>
        <w:t>za každý deň omeškania</w:t>
      </w:r>
      <w:r w:rsidR="00502DA5" w:rsidRPr="006B7AFE">
        <w:rPr>
          <w:lang w:val="sk-SK"/>
        </w:rPr>
        <w:t>, a to osobitne za každú jednotlivú vadu</w:t>
      </w:r>
      <w:r w:rsidR="00C932B6" w:rsidRPr="006B7AFE">
        <w:rPr>
          <w:lang w:val="sk-SK"/>
        </w:rPr>
        <w:t>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6B7AFE">
        <w:rPr>
          <w:lang w:val="sk-SK"/>
        </w:rPr>
        <w:t>je oprávnený požadovať</w:t>
      </w:r>
      <w:r w:rsidR="00C932B6" w:rsidRPr="006B7AFE">
        <w:rPr>
          <w:lang w:val="sk-SK"/>
        </w:rPr>
        <w:t xml:space="preserve"> od zhotoviteľa </w:t>
      </w:r>
      <w:r w:rsidR="00C93A80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C93A80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C93A80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50,- € za každý deň omeškania zhotoviteľa.</w:t>
      </w:r>
    </w:p>
    <w:p w:rsidR="00530A0D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6B7AFE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6B7AFE">
        <w:rPr>
          <w:sz w:val="24"/>
        </w:rPr>
        <w:t>7</w:t>
      </w:r>
      <w:r w:rsidR="00C932B6" w:rsidRPr="006B7AFE">
        <w:rPr>
          <w:sz w:val="24"/>
        </w:rPr>
        <w:t>.</w:t>
      </w:r>
      <w:r w:rsidR="00947C13" w:rsidRPr="006B7AFE">
        <w:rPr>
          <w:sz w:val="24"/>
        </w:rPr>
        <w:t>6</w:t>
      </w:r>
      <w:r w:rsidR="00C932B6" w:rsidRPr="006B7AFE">
        <w:tab/>
      </w:r>
      <w:r w:rsidR="00401BAE" w:rsidRPr="006B7AFE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6B7AFE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7.6.1 </w:t>
      </w:r>
      <w:r w:rsidR="00401BAE" w:rsidRPr="006B7AFE">
        <w:rPr>
          <w:sz w:val="24"/>
          <w:szCs w:val="24"/>
        </w:rPr>
        <w:t xml:space="preserve">ak je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v omeškaní s plnením povinností v termínoch stanovených touto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mluvou o viac ako 14 dní,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 xml:space="preserve">7.6.2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nezhotovuje predmet plnenia tejto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mluvy v požadovanej kvalite, v súlade so 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mluvou a pokynmi </w:t>
      </w:r>
      <w:r w:rsidR="00AA4065" w:rsidRPr="006B7AFE">
        <w:rPr>
          <w:sz w:val="24"/>
          <w:szCs w:val="24"/>
        </w:rPr>
        <w:t>o</w:t>
      </w:r>
      <w:r w:rsidR="00401BAE" w:rsidRPr="006B7AFE">
        <w:rPr>
          <w:sz w:val="24"/>
          <w:szCs w:val="24"/>
        </w:rPr>
        <w:t>bjednávateľa,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7.6.3 </w:t>
      </w:r>
      <w:r w:rsidR="00AA4065" w:rsidRPr="006B7AFE">
        <w:rPr>
          <w:sz w:val="24"/>
          <w:szCs w:val="24"/>
        </w:rPr>
        <w:t>ak bol na majetok z</w:t>
      </w:r>
      <w:r w:rsidR="00401BAE" w:rsidRPr="006B7AFE">
        <w:rPr>
          <w:sz w:val="24"/>
          <w:szCs w:val="24"/>
        </w:rPr>
        <w:t>hotoviteľa vyhlásený konkurz alebo ak bol podaný návrh na vyhlásenie konkurzu,</w:t>
      </w:r>
    </w:p>
    <w:p w:rsidR="00C932B6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7.6.4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poruší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mluvu podstatným spôsobom.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7</w:t>
      </w:r>
      <w:r w:rsidR="00C932B6" w:rsidRPr="006B7AFE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8</w:t>
      </w:r>
      <w:r w:rsidR="00C932B6" w:rsidRPr="006B7AFE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78694E" w:rsidRPr="006B7AFE" w:rsidRDefault="0078694E" w:rsidP="007115BF">
      <w:pPr>
        <w:widowControl w:val="0"/>
        <w:suppressAutoHyphens/>
        <w:ind w:left="567" w:hanging="567"/>
        <w:jc w:val="both"/>
        <w:rPr>
          <w:lang w:val="sk-SK"/>
        </w:rPr>
      </w:pP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8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Okolnosti vylučujúce zodpovednosť /vyššia moc/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.1 </w:t>
      </w:r>
      <w:r w:rsidR="00C932B6" w:rsidRPr="006B7AFE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6B7AFE">
        <w:rPr>
          <w:lang w:val="sk-SK"/>
        </w:rPr>
        <w:t>,</w:t>
      </w:r>
      <w:r w:rsidR="00C932B6" w:rsidRPr="006B7AFE">
        <w:rPr>
          <w:lang w:val="sk-SK"/>
        </w:rPr>
        <w:t xml:space="preserve"> napr. živelné pohromy, vojna a pod.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.2 </w:t>
      </w:r>
      <w:r w:rsidR="00C932B6" w:rsidRPr="006B7AFE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78694E" w:rsidRPr="00345804" w:rsidRDefault="008D3FDC" w:rsidP="00345804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9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Ostatné ustanovenia</w:t>
      </w:r>
    </w:p>
    <w:p w:rsidR="00C932B6" w:rsidRPr="006B7AFE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9.1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B7AFE">
        <w:rPr>
          <w:lang w:val="sk-SK"/>
        </w:rPr>
        <w:t>, ako aj plniť pokyny objednávateľa pri určení spôsobu vykonania diela.</w:t>
      </w:r>
      <w:r w:rsidR="00C932B6" w:rsidRPr="006B7AFE">
        <w:rPr>
          <w:lang w:val="sk-SK"/>
        </w:rPr>
        <w:t xml:space="preserve">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9.2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Omeškanie s dodaním predme</w:t>
      </w:r>
      <w:r w:rsidR="00FB0271" w:rsidRPr="006B7AFE">
        <w:rPr>
          <w:lang w:val="sk-SK"/>
        </w:rPr>
        <w:t>tu zmluvy špecifikovanom v čl. 1 ods. 1</w:t>
      </w:r>
      <w:r w:rsidR="00C932B6" w:rsidRPr="006B7AFE">
        <w:rPr>
          <w:lang w:val="sk-SK"/>
        </w:rPr>
        <w:t>.1 v</w:t>
      </w:r>
      <w:r w:rsidR="007115BF" w:rsidRPr="006B7AFE">
        <w:rPr>
          <w:lang w:val="sk-SK"/>
        </w:rPr>
        <w:t xml:space="preserve"> termíne </w:t>
      </w:r>
      <w:r w:rsidR="00FB0271" w:rsidRPr="006B7AFE">
        <w:rPr>
          <w:lang w:val="sk-SK"/>
        </w:rPr>
        <w:t>špecifikovanom v čl. 2 ods. 2</w:t>
      </w:r>
      <w:r w:rsidR="00D81AA8" w:rsidRPr="006B7AFE">
        <w:rPr>
          <w:lang w:val="sk-SK"/>
        </w:rPr>
        <w:t xml:space="preserve">.2 po dobu viac ako </w:t>
      </w:r>
      <w:r w:rsidR="00AA4065" w:rsidRPr="006B7AFE">
        <w:rPr>
          <w:lang w:val="sk-SK"/>
        </w:rPr>
        <w:t xml:space="preserve">14 </w:t>
      </w:r>
      <w:r w:rsidR="00D81AA8" w:rsidRPr="006B7AFE">
        <w:rPr>
          <w:lang w:val="sk-SK"/>
        </w:rPr>
        <w:t>dní</w:t>
      </w:r>
      <w:r w:rsidR="00C932B6" w:rsidRPr="006B7AFE">
        <w:rPr>
          <w:lang w:val="sk-SK"/>
        </w:rPr>
        <w:t xml:space="preserve"> </w:t>
      </w:r>
      <w:r w:rsidR="007115BF" w:rsidRPr="006B7AFE">
        <w:rPr>
          <w:lang w:val="sk-SK"/>
        </w:rPr>
        <w:t xml:space="preserve">sa považuje za porušenie tejto </w:t>
      </w:r>
      <w:r w:rsidR="00C932B6" w:rsidRPr="006B7AFE">
        <w:rPr>
          <w:lang w:val="sk-SK"/>
        </w:rPr>
        <w:t>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9.3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Dodanie predme</w:t>
      </w:r>
      <w:r w:rsidR="00FB0271" w:rsidRPr="006B7AFE">
        <w:rPr>
          <w:lang w:val="sk-SK"/>
        </w:rPr>
        <w:t>tu zmluvy špecifikovanom v čl. 1 ods. 1</w:t>
      </w:r>
      <w:r w:rsidR="007115BF" w:rsidRPr="006B7AFE">
        <w:rPr>
          <w:lang w:val="sk-SK"/>
        </w:rPr>
        <w:t xml:space="preserve">.1 s vadami sa považuje za </w:t>
      </w:r>
      <w:r w:rsidR="00C932B6" w:rsidRPr="006B7AFE">
        <w:rPr>
          <w:lang w:val="sk-SK"/>
        </w:rPr>
        <w:t>porušenie tejto 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9.4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Podstatným porušením zmluvy na strane zhotoviteľa je </w:t>
      </w:r>
      <w:proofErr w:type="spellStart"/>
      <w:r w:rsidR="00C932B6" w:rsidRPr="006B7AFE">
        <w:rPr>
          <w:lang w:val="sk-SK"/>
        </w:rPr>
        <w:t>vadné</w:t>
      </w:r>
      <w:proofErr w:type="spellEnd"/>
      <w:r w:rsidR="00C932B6" w:rsidRPr="006B7AFE">
        <w:rPr>
          <w:lang w:val="sk-SK"/>
        </w:rPr>
        <w:t xml:space="preserve"> plnenie zhotoviteľa, na </w:t>
      </w:r>
      <w:r w:rsidR="00FB0271" w:rsidRPr="006B7AFE">
        <w:rPr>
          <w:lang w:val="sk-SK"/>
        </w:rPr>
        <w:t>ktoré bol  písomne upozornený</w:t>
      </w:r>
      <w:r w:rsidR="00C932B6" w:rsidRPr="006B7AFE">
        <w:rPr>
          <w:lang w:val="sk-SK"/>
        </w:rPr>
        <w:t xml:space="preserve"> a ktoré v primeranej lehote neodstránil.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9.5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Porušenie zmluvy podstatným spôsobom oprávňuje objednávateľa na odstúpenie od tejto zmluvy.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9.6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.7</w:t>
      </w:r>
      <w:r w:rsidR="00C932B6" w:rsidRPr="006B7AFE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6B7AFE">
        <w:rPr>
          <w:lang w:val="sk-SK"/>
        </w:rPr>
        <w:t xml:space="preserve">je zhotoviteľ povinný </w:t>
      </w:r>
      <w:r w:rsidR="00C932B6" w:rsidRPr="006B7AFE">
        <w:rPr>
          <w:lang w:val="sk-SK"/>
        </w:rPr>
        <w:t xml:space="preserve">nahradiť </w:t>
      </w:r>
      <w:r w:rsidR="00AA4065" w:rsidRPr="006B7AFE">
        <w:rPr>
          <w:lang w:val="sk-SK"/>
        </w:rPr>
        <w:t xml:space="preserve">škodu dodaním </w:t>
      </w:r>
      <w:r w:rsidR="00C932B6" w:rsidRPr="006B7AFE">
        <w:rPr>
          <w:lang w:val="sk-SK"/>
        </w:rPr>
        <w:t>nov</w:t>
      </w:r>
      <w:r w:rsidR="00AA406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vec</w:t>
      </w:r>
      <w:r w:rsidR="00AA4065" w:rsidRPr="006B7AFE">
        <w:rPr>
          <w:lang w:val="sk-SK"/>
        </w:rPr>
        <w:t>i</w:t>
      </w:r>
      <w:r w:rsidR="00C932B6" w:rsidRPr="006B7AFE">
        <w:rPr>
          <w:lang w:val="sk-SK"/>
        </w:rPr>
        <w:t xml:space="preserve"> toho istého typu</w:t>
      </w:r>
      <w:r w:rsidR="00AA4065" w:rsidRPr="006B7AFE">
        <w:rPr>
          <w:lang w:val="sk-SK"/>
        </w:rPr>
        <w:t>, resp. zaplatením peňažnej náhrady objednávateľovi; právo voľby patrí objednávateľovi</w:t>
      </w:r>
      <w:r w:rsidR="00C932B6" w:rsidRPr="006B7AFE">
        <w:rPr>
          <w:lang w:val="sk-SK"/>
        </w:rPr>
        <w:t xml:space="preserve">. Pri určovaní </w:t>
      </w:r>
      <w:r w:rsidR="00C932B6" w:rsidRPr="006B7AFE">
        <w:rPr>
          <w:lang w:val="sk-SK"/>
        </w:rPr>
        <w:lastRenderedPageBreak/>
        <w:t>výšky spôsobenej škody bude objednávateľ vychádzať z ceny nehnuteľnosti v čase poškodenia.</w:t>
      </w:r>
    </w:p>
    <w:p w:rsidR="0078694E" w:rsidRPr="00345804" w:rsidRDefault="008D3FDC" w:rsidP="00345804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.8</w:t>
      </w:r>
      <w:r w:rsidR="00C932B6" w:rsidRPr="006B7AFE">
        <w:rPr>
          <w:lang w:val="sk-SK"/>
        </w:rPr>
        <w:tab/>
        <w:t>Okamihom odovzdania a prevzatia predmetu zmluvy objednávateľo</w:t>
      </w:r>
      <w:r w:rsidR="009707A0" w:rsidRPr="006B7AFE">
        <w:rPr>
          <w:lang w:val="sk-SK"/>
        </w:rPr>
        <w:t>vi</w:t>
      </w:r>
      <w:r w:rsidR="00AA4065" w:rsidRPr="006B7AFE">
        <w:rPr>
          <w:lang w:val="sk-SK"/>
        </w:rPr>
        <w:t xml:space="preserve"> </w:t>
      </w:r>
      <w:r w:rsidR="00C932B6" w:rsidRPr="006B7AFE">
        <w:rPr>
          <w:lang w:val="sk-SK"/>
        </w:rPr>
        <w:t xml:space="preserve">zodpovednosť </w:t>
      </w:r>
      <w:r w:rsidR="009707A0" w:rsidRPr="006B7AFE">
        <w:rPr>
          <w:lang w:val="sk-SK"/>
        </w:rPr>
        <w:t>za š</w:t>
      </w:r>
      <w:r w:rsidR="00C932B6" w:rsidRPr="006B7AFE">
        <w:rPr>
          <w:lang w:val="sk-SK"/>
        </w:rPr>
        <w:t>kod</w:t>
      </w:r>
      <w:r w:rsidR="009707A0" w:rsidRPr="006B7AFE">
        <w:rPr>
          <w:lang w:val="sk-SK"/>
        </w:rPr>
        <w:t>u</w:t>
      </w:r>
      <w:r w:rsidR="00C932B6" w:rsidRPr="006B7AFE">
        <w:rPr>
          <w:lang w:val="sk-SK"/>
        </w:rPr>
        <w:t xml:space="preserve"> </w:t>
      </w:r>
      <w:r w:rsidR="009707A0" w:rsidRPr="006B7AFE">
        <w:rPr>
          <w:lang w:val="sk-SK"/>
        </w:rPr>
        <w:t xml:space="preserve">na diele </w:t>
      </w:r>
      <w:r w:rsidR="00C932B6" w:rsidRPr="006B7AFE">
        <w:rPr>
          <w:lang w:val="sk-SK"/>
        </w:rPr>
        <w:t>prechádza na objednávateľa.</w:t>
      </w: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10</w:t>
      </w:r>
      <w:r w:rsidR="00C932B6" w:rsidRPr="006B7AFE">
        <w:rPr>
          <w:b/>
          <w:lang w:val="sk-SK"/>
        </w:rPr>
        <w:t xml:space="preserve"> 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Záverečné ustanovenia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10.1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10.2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6B7AFE">
        <w:rPr>
          <w:spacing w:val="-2"/>
          <w:lang w:val="sk-SK"/>
        </w:rPr>
        <w:softHyphen/>
        <w:t>plývajúce, vznikajúce a súvisiace, zákonom č.</w:t>
      </w:r>
      <w:r w:rsidR="0091434D">
        <w:rPr>
          <w:spacing w:val="-2"/>
          <w:lang w:val="sk-SK"/>
        </w:rPr>
        <w:t> </w:t>
      </w:r>
      <w:r w:rsidR="00C932B6" w:rsidRPr="006B7AFE">
        <w:rPr>
          <w:spacing w:val="-2"/>
          <w:lang w:val="sk-SK"/>
        </w:rPr>
        <w:t xml:space="preserve">513/1991 Zb. </w:t>
      </w:r>
      <w:r w:rsidR="00E47FD3" w:rsidRPr="006B7AFE">
        <w:rPr>
          <w:spacing w:val="-2"/>
          <w:lang w:val="sk-SK"/>
        </w:rPr>
        <w:t xml:space="preserve">Obchodný </w:t>
      </w:r>
      <w:r w:rsidR="00C932B6" w:rsidRPr="006B7AFE">
        <w:rPr>
          <w:spacing w:val="-2"/>
          <w:lang w:val="sk-SK"/>
        </w:rPr>
        <w:t>zákonník v znení neskorších predpisov.</w:t>
      </w:r>
    </w:p>
    <w:p w:rsidR="00351B4C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10.3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6B7AFE" w:rsidRDefault="00351B4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10.4</w:t>
      </w:r>
      <w:r w:rsidRPr="006B7AFE">
        <w:rPr>
          <w:spacing w:val="-2"/>
          <w:lang w:val="sk-SK"/>
        </w:rPr>
        <w:tab/>
      </w:r>
      <w:r w:rsidR="00E47FD3" w:rsidRPr="006B7AFE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5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Všetky spory vyplývajúce z tejto zmluvy, alebo vzniknuté v sú</w:t>
      </w:r>
      <w:r w:rsidR="00C932B6" w:rsidRPr="006B7AFE">
        <w:rPr>
          <w:spacing w:val="-2"/>
          <w:lang w:val="sk-SK"/>
        </w:rPr>
        <w:softHyphen/>
        <w:t>vislosti s ňou, budú zmluvné strany riešiť predovšetkým vzá</w:t>
      </w:r>
      <w:r w:rsidR="00C932B6" w:rsidRPr="006B7AFE">
        <w:rPr>
          <w:spacing w:val="-2"/>
          <w:lang w:val="sk-SK"/>
        </w:rPr>
        <w:softHyphen/>
        <w:t>jomnou dohodou.</w:t>
      </w:r>
    </w:p>
    <w:p w:rsidR="00C932B6" w:rsidRPr="006B7AFE" w:rsidRDefault="008D3FDC" w:rsidP="003D6E8E">
      <w:pPr>
        <w:suppressAutoHyphens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6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je záväzná aj pre právnych nástupcov obidvoch zmluvných strán.</w:t>
      </w:r>
    </w:p>
    <w:p w:rsidR="00C932B6" w:rsidRPr="006B7AFE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7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 xml:space="preserve">  Táto zmluva je vyhotovená v piatich vyhotoveniach, z ktorých tri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     objednávateľ a dve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zhotoviteľ.</w:t>
      </w:r>
    </w:p>
    <w:p w:rsidR="00C932B6" w:rsidRPr="006B7AFE" w:rsidRDefault="008D3FDC" w:rsidP="003D6E8E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932B6" w:rsidRPr="006B7AFE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9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Neoddeliteľnou súčasťou tejto zmluvy sú nasledovné prílohy:</w:t>
      </w:r>
    </w:p>
    <w:p w:rsidR="00C932B6" w:rsidRPr="006B7AFE" w:rsidRDefault="00DA4097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</w:t>
      </w:r>
      <w:proofErr w:type="spellStart"/>
      <w:r w:rsidR="00C932B6" w:rsidRPr="006B7AFE">
        <w:rPr>
          <w:lang w:val="sk-SK"/>
        </w:rPr>
        <w:t>položkovitý</w:t>
      </w:r>
      <w:proofErr w:type="spellEnd"/>
      <w:r w:rsidR="00C932B6" w:rsidRPr="006B7AFE">
        <w:rPr>
          <w:lang w:val="sk-SK"/>
        </w:rPr>
        <w:t xml:space="preserve"> rozpočet</w:t>
      </w:r>
    </w:p>
    <w:p w:rsidR="003D6E8E" w:rsidRPr="006B7AFE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3D6E8E" w:rsidP="005C7EA1">
      <w:pPr>
        <w:tabs>
          <w:tab w:val="left" w:pos="5245"/>
        </w:tabs>
        <w:rPr>
          <w:lang w:val="sk-SK"/>
        </w:rPr>
      </w:pPr>
      <w:r w:rsidRPr="006B7AFE">
        <w:rPr>
          <w:lang w:val="sk-SK"/>
        </w:rPr>
        <w:t>V Partizánskom, dňa:</w:t>
      </w:r>
      <w:r w:rsidR="00C932B6" w:rsidRPr="006B7AFE">
        <w:rPr>
          <w:lang w:val="sk-SK"/>
        </w:rPr>
        <w:tab/>
        <w:t xml:space="preserve"> </w:t>
      </w:r>
    </w:p>
    <w:p w:rsidR="005C7EA1" w:rsidRPr="006B7AFE" w:rsidRDefault="005C7EA1" w:rsidP="00C932B6">
      <w:pPr>
        <w:tabs>
          <w:tab w:val="left" w:pos="1172"/>
        </w:tabs>
        <w:rPr>
          <w:lang w:val="sk-SK"/>
        </w:rPr>
      </w:pPr>
    </w:p>
    <w:p w:rsidR="00345804" w:rsidRDefault="003D6E8E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Za objednávateľa:</w:t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  <w:t xml:space="preserve">      </w:t>
      </w:r>
      <w:r w:rsidR="00C932B6" w:rsidRPr="000A6C45">
        <w:rPr>
          <w:lang w:val="sk-SK"/>
        </w:rPr>
        <w:t xml:space="preserve">Za </w:t>
      </w:r>
      <w:r w:rsidR="00345804">
        <w:rPr>
          <w:lang w:val="sk-SK"/>
        </w:rPr>
        <w:t>zhotoviteľa:</w:t>
      </w:r>
      <w:r w:rsidR="00345804">
        <w:rPr>
          <w:lang w:val="sk-SK"/>
        </w:rPr>
        <w:tab/>
      </w:r>
      <w:r w:rsidR="00345804">
        <w:rPr>
          <w:lang w:val="sk-SK"/>
        </w:rPr>
        <w:tab/>
      </w:r>
      <w:r w:rsidR="00C932B6" w:rsidRPr="000A6C45">
        <w:rPr>
          <w:lang w:val="sk-SK"/>
        </w:rPr>
        <w:tab/>
      </w:r>
    </w:p>
    <w:p w:rsidR="00345804" w:rsidRDefault="00345804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345804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ab/>
        <w:t xml:space="preserve">  </w:t>
      </w:r>
      <w:r w:rsidR="000A6C45">
        <w:rPr>
          <w:lang w:val="sk-SK"/>
        </w:rPr>
        <w:t xml:space="preserve">   </w:t>
      </w:r>
      <w:r w:rsidRPr="000A6C45">
        <w:rPr>
          <w:lang w:val="sk-SK"/>
        </w:rPr>
        <w:t xml:space="preserve">          </w:t>
      </w:r>
    </w:p>
    <w:p w:rsidR="00C932B6" w:rsidRPr="000A6C45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..........................</w:t>
      </w:r>
      <w:r w:rsidR="003D6E8E" w:rsidRPr="000A6C45">
        <w:rPr>
          <w:lang w:val="sk-SK"/>
        </w:rPr>
        <w:t>.....................</w:t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  <w:t xml:space="preserve">                 </w:t>
      </w:r>
      <w:r w:rsidRPr="000A6C45">
        <w:rPr>
          <w:lang w:val="sk-SK"/>
        </w:rPr>
        <w:t>...............................................</w:t>
      </w:r>
      <w:r w:rsidRPr="000A6C45">
        <w:rPr>
          <w:lang w:val="sk-SK"/>
        </w:rPr>
        <w:tab/>
      </w:r>
    </w:p>
    <w:p w:rsidR="00345804" w:rsidRDefault="003D6E8E" w:rsidP="00345804">
      <w:pPr>
        <w:pStyle w:val="Zoznam"/>
        <w:rPr>
          <w:sz w:val="24"/>
          <w:szCs w:val="24"/>
        </w:rPr>
      </w:pPr>
      <w:r w:rsidRPr="000A6C45">
        <w:rPr>
          <w:sz w:val="24"/>
          <w:szCs w:val="24"/>
        </w:rPr>
        <w:t xml:space="preserve">doc. PaedDr. Jozef </w:t>
      </w:r>
      <w:proofErr w:type="spellStart"/>
      <w:r w:rsidRPr="000A6C45">
        <w:rPr>
          <w:sz w:val="24"/>
          <w:szCs w:val="24"/>
        </w:rPr>
        <w:t>Božik</w:t>
      </w:r>
      <w:proofErr w:type="spellEnd"/>
      <w:r w:rsidRPr="000A6C45">
        <w:rPr>
          <w:sz w:val="24"/>
          <w:szCs w:val="24"/>
        </w:rPr>
        <w:t>, PhD.</w:t>
      </w:r>
      <w:r w:rsidR="00B0607A">
        <w:rPr>
          <w:sz w:val="24"/>
          <w:szCs w:val="24"/>
        </w:rPr>
        <w:t xml:space="preserve">   </w:t>
      </w:r>
      <w:r w:rsidR="00C932B6" w:rsidRPr="000A6C45">
        <w:rPr>
          <w:sz w:val="24"/>
          <w:szCs w:val="24"/>
        </w:rPr>
        <w:t xml:space="preserve">       </w:t>
      </w:r>
      <w:r w:rsidR="003D1DE3" w:rsidRPr="000A6C45">
        <w:rPr>
          <w:sz w:val="24"/>
          <w:szCs w:val="24"/>
        </w:rPr>
        <w:tab/>
      </w:r>
      <w:r w:rsidR="003D1DE3" w:rsidRPr="000A6C45">
        <w:rPr>
          <w:sz w:val="24"/>
          <w:szCs w:val="24"/>
        </w:rPr>
        <w:tab/>
      </w:r>
      <w:r w:rsidR="006B7AFE" w:rsidRPr="000A6C45">
        <w:rPr>
          <w:sz w:val="24"/>
          <w:szCs w:val="24"/>
        </w:rPr>
        <w:t xml:space="preserve">          </w:t>
      </w:r>
      <w:r w:rsidR="00007E9E" w:rsidRPr="000A6C45">
        <w:rPr>
          <w:sz w:val="24"/>
          <w:szCs w:val="24"/>
        </w:rPr>
        <w:t xml:space="preserve">   </w:t>
      </w:r>
      <w:r w:rsidR="0040020D">
        <w:rPr>
          <w:sz w:val="24"/>
          <w:szCs w:val="24"/>
        </w:rPr>
        <w:t xml:space="preserve">   </w:t>
      </w:r>
      <w:r w:rsidR="00C30FEE">
        <w:rPr>
          <w:sz w:val="24"/>
          <w:szCs w:val="24"/>
        </w:rPr>
        <w:t xml:space="preserve">  </w:t>
      </w:r>
      <w:r w:rsidR="00312C39" w:rsidRPr="000A6C45">
        <w:rPr>
          <w:sz w:val="24"/>
          <w:szCs w:val="24"/>
        </w:rPr>
        <w:t xml:space="preserve"> </w:t>
      </w:r>
      <w:r w:rsidR="00B0607A">
        <w:rPr>
          <w:sz w:val="24"/>
          <w:szCs w:val="24"/>
        </w:rPr>
        <w:t xml:space="preserve"> </w:t>
      </w:r>
      <w:r w:rsidR="007A62A1" w:rsidRPr="000A6C45">
        <w:rPr>
          <w:sz w:val="24"/>
          <w:szCs w:val="24"/>
        </w:rPr>
        <w:t xml:space="preserve">        </w:t>
      </w:r>
    </w:p>
    <w:p w:rsidR="00B07FD0" w:rsidRDefault="003D6E8E" w:rsidP="00345804">
      <w:pPr>
        <w:pStyle w:val="Zoznam"/>
      </w:pPr>
      <w:r w:rsidRPr="000A6C45">
        <w:t xml:space="preserve">  </w:t>
      </w:r>
      <w:r w:rsidR="00B5553C" w:rsidRPr="000A6C45">
        <w:t xml:space="preserve">  </w:t>
      </w:r>
      <w:r w:rsidR="006B7AFE" w:rsidRPr="000A6C45">
        <w:t xml:space="preserve">   </w:t>
      </w:r>
      <w:r w:rsidR="00312C39" w:rsidRPr="000A6C45">
        <w:t xml:space="preserve">  </w:t>
      </w:r>
      <w:r w:rsidR="00B0607A">
        <w:t xml:space="preserve">      </w:t>
      </w:r>
      <w:r w:rsidRPr="000A6C45">
        <w:t>primátor mesta</w:t>
      </w:r>
      <w:r w:rsidR="00795F20" w:rsidRPr="000A6C45">
        <w:t xml:space="preserve">                                                 </w:t>
      </w:r>
      <w:r w:rsidR="006B7AFE" w:rsidRPr="000A6C45">
        <w:t xml:space="preserve"> </w:t>
      </w:r>
      <w:r w:rsidR="00795F20" w:rsidRPr="000A6C45">
        <w:t xml:space="preserve">        </w:t>
      </w:r>
      <w:r w:rsidR="00312C39" w:rsidRPr="000A6C45">
        <w:t xml:space="preserve">   </w:t>
      </w:r>
      <w:r w:rsidR="00E4314C">
        <w:t xml:space="preserve">     </w:t>
      </w:r>
      <w:r w:rsidR="00C932B6" w:rsidRPr="000A6C45">
        <w:tab/>
      </w:r>
      <w:r w:rsidR="00C932B6" w:rsidRPr="006B7AFE">
        <w:tab/>
      </w:r>
      <w:r w:rsidR="00C932B6" w:rsidRPr="006B7AFE">
        <w:tab/>
      </w:r>
    </w:p>
    <w:p w:rsidR="00B07FD0" w:rsidRDefault="00B07FD0" w:rsidP="00345804">
      <w:pPr>
        <w:pStyle w:val="Zoznam"/>
      </w:pPr>
    </w:p>
    <w:p w:rsidR="00B07FD0" w:rsidRDefault="00B07FD0" w:rsidP="00345804">
      <w:pPr>
        <w:pStyle w:val="Zoznam"/>
      </w:pPr>
    </w:p>
    <w:p w:rsidR="00C932B6" w:rsidRPr="00345804" w:rsidRDefault="00C932B6" w:rsidP="00345804">
      <w:pPr>
        <w:pStyle w:val="Zoznam"/>
        <w:rPr>
          <w:sz w:val="24"/>
          <w:szCs w:val="24"/>
        </w:rPr>
      </w:pPr>
      <w:r w:rsidRPr="006B7AFE">
        <w:tab/>
      </w:r>
      <w:r w:rsidRPr="006B7AFE">
        <w:tab/>
        <w:t xml:space="preserve">        </w:t>
      </w:r>
      <w:r w:rsidRPr="006B7AFE">
        <w:tab/>
        <w:t xml:space="preserve">      </w:t>
      </w:r>
    </w:p>
    <w:sectPr w:rsidR="00C932B6" w:rsidRPr="00345804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A5E" w:rsidRDefault="00005A5E" w:rsidP="003D6E8E">
      <w:r>
        <w:separator/>
      </w:r>
    </w:p>
  </w:endnote>
  <w:endnote w:type="continuationSeparator" w:id="0">
    <w:p w:rsidR="00005A5E" w:rsidRDefault="00005A5E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E907A4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8804D4">
          <w:rPr>
            <w:noProof/>
          </w:rPr>
          <w:t>7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A5E" w:rsidRDefault="00005A5E" w:rsidP="003D6E8E">
      <w:r>
        <w:separator/>
      </w:r>
    </w:p>
  </w:footnote>
  <w:footnote w:type="continuationSeparator" w:id="0">
    <w:p w:rsidR="00005A5E" w:rsidRDefault="00005A5E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7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5A5E"/>
    <w:rsid w:val="00007E9E"/>
    <w:rsid w:val="000768B7"/>
    <w:rsid w:val="00077974"/>
    <w:rsid w:val="000A6C45"/>
    <w:rsid w:val="00102248"/>
    <w:rsid w:val="001273CE"/>
    <w:rsid w:val="00154381"/>
    <w:rsid w:val="001D7F12"/>
    <w:rsid w:val="001F403B"/>
    <w:rsid w:val="00242CFA"/>
    <w:rsid w:val="00247022"/>
    <w:rsid w:val="002666C2"/>
    <w:rsid w:val="00270237"/>
    <w:rsid w:val="00271890"/>
    <w:rsid w:val="002970A2"/>
    <w:rsid w:val="002A6E5E"/>
    <w:rsid w:val="002C637A"/>
    <w:rsid w:val="002D0E3A"/>
    <w:rsid w:val="002F0206"/>
    <w:rsid w:val="002F487F"/>
    <w:rsid w:val="0031129B"/>
    <w:rsid w:val="00312C39"/>
    <w:rsid w:val="003258DF"/>
    <w:rsid w:val="00345804"/>
    <w:rsid w:val="0034696E"/>
    <w:rsid w:val="00351B4C"/>
    <w:rsid w:val="003574B6"/>
    <w:rsid w:val="00370D96"/>
    <w:rsid w:val="00375FE4"/>
    <w:rsid w:val="00386DBB"/>
    <w:rsid w:val="00396FDE"/>
    <w:rsid w:val="003D1DE3"/>
    <w:rsid w:val="003D6E8E"/>
    <w:rsid w:val="003E669F"/>
    <w:rsid w:val="003F524B"/>
    <w:rsid w:val="0040020D"/>
    <w:rsid w:val="00401BAE"/>
    <w:rsid w:val="00421C4A"/>
    <w:rsid w:val="004231CA"/>
    <w:rsid w:val="00427211"/>
    <w:rsid w:val="004304B9"/>
    <w:rsid w:val="00430739"/>
    <w:rsid w:val="00482DA1"/>
    <w:rsid w:val="00492A9F"/>
    <w:rsid w:val="004D5D54"/>
    <w:rsid w:val="004E0EBA"/>
    <w:rsid w:val="004F0190"/>
    <w:rsid w:val="00502DA5"/>
    <w:rsid w:val="00505AFA"/>
    <w:rsid w:val="0050713F"/>
    <w:rsid w:val="00530A0D"/>
    <w:rsid w:val="00540756"/>
    <w:rsid w:val="00543D65"/>
    <w:rsid w:val="00555773"/>
    <w:rsid w:val="00556E44"/>
    <w:rsid w:val="0056325D"/>
    <w:rsid w:val="005A738B"/>
    <w:rsid w:val="005C3DF5"/>
    <w:rsid w:val="005C3EBA"/>
    <w:rsid w:val="005C608B"/>
    <w:rsid w:val="005C7EA1"/>
    <w:rsid w:val="005D14A1"/>
    <w:rsid w:val="005E2A16"/>
    <w:rsid w:val="005F4BE6"/>
    <w:rsid w:val="005F6160"/>
    <w:rsid w:val="00624916"/>
    <w:rsid w:val="006350D7"/>
    <w:rsid w:val="00676037"/>
    <w:rsid w:val="006764D0"/>
    <w:rsid w:val="00683F64"/>
    <w:rsid w:val="006904A4"/>
    <w:rsid w:val="00690720"/>
    <w:rsid w:val="006B7AFE"/>
    <w:rsid w:val="006C3BBA"/>
    <w:rsid w:val="006E1AC8"/>
    <w:rsid w:val="006F040A"/>
    <w:rsid w:val="006F58E1"/>
    <w:rsid w:val="006F62BC"/>
    <w:rsid w:val="006F7E4E"/>
    <w:rsid w:val="007115BF"/>
    <w:rsid w:val="00731834"/>
    <w:rsid w:val="00740772"/>
    <w:rsid w:val="0074190B"/>
    <w:rsid w:val="00745983"/>
    <w:rsid w:val="00773B2F"/>
    <w:rsid w:val="00783E1D"/>
    <w:rsid w:val="007851E2"/>
    <w:rsid w:val="0078694E"/>
    <w:rsid w:val="00795F20"/>
    <w:rsid w:val="007A1ED6"/>
    <w:rsid w:val="007A62A1"/>
    <w:rsid w:val="007A6531"/>
    <w:rsid w:val="007B3C91"/>
    <w:rsid w:val="007D65D0"/>
    <w:rsid w:val="007E0E12"/>
    <w:rsid w:val="007E15AB"/>
    <w:rsid w:val="007F7AC2"/>
    <w:rsid w:val="00827FA8"/>
    <w:rsid w:val="008303A6"/>
    <w:rsid w:val="00872875"/>
    <w:rsid w:val="00872DAB"/>
    <w:rsid w:val="008804D4"/>
    <w:rsid w:val="008A48D4"/>
    <w:rsid w:val="008B39CC"/>
    <w:rsid w:val="008C0195"/>
    <w:rsid w:val="008C3A68"/>
    <w:rsid w:val="008D3FDC"/>
    <w:rsid w:val="008D4D68"/>
    <w:rsid w:val="008E6CD4"/>
    <w:rsid w:val="008E791D"/>
    <w:rsid w:val="008F6E32"/>
    <w:rsid w:val="00900B9C"/>
    <w:rsid w:val="00906ECC"/>
    <w:rsid w:val="009130ED"/>
    <w:rsid w:val="0091434D"/>
    <w:rsid w:val="00947C13"/>
    <w:rsid w:val="00960A24"/>
    <w:rsid w:val="009616F6"/>
    <w:rsid w:val="009707A0"/>
    <w:rsid w:val="0098086E"/>
    <w:rsid w:val="009A1203"/>
    <w:rsid w:val="009D73A2"/>
    <w:rsid w:val="009F2091"/>
    <w:rsid w:val="00A05080"/>
    <w:rsid w:val="00A07A39"/>
    <w:rsid w:val="00A13763"/>
    <w:rsid w:val="00A16C75"/>
    <w:rsid w:val="00A35410"/>
    <w:rsid w:val="00A43505"/>
    <w:rsid w:val="00A44D9B"/>
    <w:rsid w:val="00A82189"/>
    <w:rsid w:val="00AA4065"/>
    <w:rsid w:val="00AC0B9B"/>
    <w:rsid w:val="00AC5F3B"/>
    <w:rsid w:val="00AD3F96"/>
    <w:rsid w:val="00AD6193"/>
    <w:rsid w:val="00B0607A"/>
    <w:rsid w:val="00B07FD0"/>
    <w:rsid w:val="00B456FA"/>
    <w:rsid w:val="00B5553C"/>
    <w:rsid w:val="00B73EE0"/>
    <w:rsid w:val="00B83CF2"/>
    <w:rsid w:val="00B945F7"/>
    <w:rsid w:val="00BE4692"/>
    <w:rsid w:val="00BE5787"/>
    <w:rsid w:val="00C30FEE"/>
    <w:rsid w:val="00C539B4"/>
    <w:rsid w:val="00C55114"/>
    <w:rsid w:val="00C749C0"/>
    <w:rsid w:val="00C80400"/>
    <w:rsid w:val="00C932B6"/>
    <w:rsid w:val="00C93A80"/>
    <w:rsid w:val="00CA251A"/>
    <w:rsid w:val="00CB460D"/>
    <w:rsid w:val="00CD34D7"/>
    <w:rsid w:val="00CF619C"/>
    <w:rsid w:val="00D250DC"/>
    <w:rsid w:val="00D32453"/>
    <w:rsid w:val="00D55E13"/>
    <w:rsid w:val="00D81AA8"/>
    <w:rsid w:val="00D83F5B"/>
    <w:rsid w:val="00D97552"/>
    <w:rsid w:val="00DA4097"/>
    <w:rsid w:val="00DF7AA6"/>
    <w:rsid w:val="00E046DA"/>
    <w:rsid w:val="00E4314C"/>
    <w:rsid w:val="00E44027"/>
    <w:rsid w:val="00E4470A"/>
    <w:rsid w:val="00E47FD3"/>
    <w:rsid w:val="00E52B5C"/>
    <w:rsid w:val="00E63496"/>
    <w:rsid w:val="00E70203"/>
    <w:rsid w:val="00E76C1F"/>
    <w:rsid w:val="00E907A4"/>
    <w:rsid w:val="00EA5C52"/>
    <w:rsid w:val="00EB277B"/>
    <w:rsid w:val="00EC7B64"/>
    <w:rsid w:val="00ED56EC"/>
    <w:rsid w:val="00EE2BF6"/>
    <w:rsid w:val="00F1506E"/>
    <w:rsid w:val="00F33D16"/>
    <w:rsid w:val="00F41FED"/>
    <w:rsid w:val="00F4528B"/>
    <w:rsid w:val="00F54B3C"/>
    <w:rsid w:val="00F63153"/>
    <w:rsid w:val="00F9123A"/>
    <w:rsid w:val="00FA2F9C"/>
    <w:rsid w:val="00FB0271"/>
    <w:rsid w:val="00FB0AC7"/>
    <w:rsid w:val="00FE12C1"/>
    <w:rsid w:val="00FF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C2D4C-F209-4132-9D16-F0E8F9202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Siln">
    <w:name w:val="Strong"/>
    <w:basedOn w:val="Predvolenpsmoodseku"/>
    <w:uiPriority w:val="22"/>
    <w:qFormat/>
    <w:rsid w:val="001273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D5365-1D47-4B85-A4C1-35E1DDC86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3042</Words>
  <Characters>17346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Marcela Samsonová</cp:lastModifiedBy>
  <cp:revision>10</cp:revision>
  <cp:lastPrinted>2019-10-10T12:44:00Z</cp:lastPrinted>
  <dcterms:created xsi:type="dcterms:W3CDTF">2019-09-04T13:02:00Z</dcterms:created>
  <dcterms:modified xsi:type="dcterms:W3CDTF">2019-11-13T07:35:00Z</dcterms:modified>
</cp:coreProperties>
</file>