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</w:t>
      </w:r>
      <w:proofErr w:type="spellStart"/>
      <w:r w:rsidRPr="006B7AFE">
        <w:rPr>
          <w:b w:val="0"/>
          <w:color w:val="auto"/>
          <w:sz w:val="22"/>
          <w:szCs w:val="22"/>
        </w:rPr>
        <w:t>nasl</w:t>
      </w:r>
      <w:proofErr w:type="spellEnd"/>
      <w:r w:rsidRPr="006B7AFE">
        <w:rPr>
          <w:b w:val="0"/>
          <w:color w:val="auto"/>
          <w:sz w:val="22"/>
          <w:szCs w:val="22"/>
        </w:rPr>
        <w:t>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 xml:space="preserve">doc. PaedDr. Jozef </w:t>
      </w:r>
      <w:proofErr w:type="spellStart"/>
      <w:r w:rsidRPr="00312C39">
        <w:rPr>
          <w:color w:val="auto"/>
          <w:szCs w:val="24"/>
        </w:rPr>
        <w:t>Božik</w:t>
      </w:r>
      <w:proofErr w:type="spellEnd"/>
      <w:r w:rsidRPr="00312C39">
        <w:rPr>
          <w:color w:val="auto"/>
          <w:szCs w:val="24"/>
        </w:rPr>
        <w:t>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 xml:space="preserve">Ing. </w:t>
      </w:r>
      <w:r w:rsidR="00A05080">
        <w:rPr>
          <w:color w:val="auto"/>
        </w:rPr>
        <w:t xml:space="preserve">Andrea </w:t>
      </w:r>
      <w:proofErr w:type="spellStart"/>
      <w:r w:rsidR="00A05080">
        <w:rPr>
          <w:color w:val="auto"/>
        </w:rPr>
        <w:t>Bencelová</w:t>
      </w:r>
      <w:proofErr w:type="spellEnd"/>
    </w:p>
    <w:p w:rsidR="00312C39" w:rsidRPr="00312C39" w:rsidRDefault="00312C39" w:rsidP="00312C39">
      <w:proofErr w:type="spellStart"/>
      <w:r w:rsidRPr="00312C39">
        <w:rPr>
          <w:b/>
        </w:rPr>
        <w:t>vo</w:t>
      </w:r>
      <w:proofErr w:type="spellEnd"/>
      <w:r w:rsidRPr="00312C39">
        <w:rPr>
          <w:b/>
        </w:rPr>
        <w:t xml:space="preserve"> </w:t>
      </w:r>
      <w:proofErr w:type="spellStart"/>
      <w:r w:rsidRPr="00312C39">
        <w:rPr>
          <w:b/>
        </w:rPr>
        <w:t>veciach</w:t>
      </w:r>
      <w:proofErr w:type="spellEnd"/>
      <w:r w:rsidRPr="00312C39">
        <w:rPr>
          <w:b/>
        </w:rPr>
        <w:t xml:space="preserve"> technických: </w:t>
      </w:r>
      <w:r w:rsidRPr="00312C39">
        <w:rPr>
          <w:b/>
        </w:rPr>
        <w:tab/>
      </w:r>
      <w:r w:rsidRPr="00312C39">
        <w:t xml:space="preserve">Ing. </w:t>
      </w:r>
      <w:r w:rsidR="00A05080">
        <w:t>Peter Minárik</w:t>
      </w:r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</w:t>
      </w:r>
      <w:r w:rsidR="00A05080">
        <w:t xml:space="preserve">Igor </w:t>
      </w:r>
      <w:proofErr w:type="spellStart"/>
      <w:r w:rsidR="00A05080">
        <w:t>Fábry</w:t>
      </w:r>
      <w:proofErr w:type="spellEnd"/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A05080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E046DA" w:rsidRPr="00FB0AC7" w:rsidRDefault="00E046DA" w:rsidP="00E046DA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  <w:r w:rsidR="002F0206">
        <w:t xml:space="preserve">   </w:t>
      </w:r>
    </w:p>
    <w:p w:rsidR="00E046DA" w:rsidRPr="00DA4097" w:rsidRDefault="00E046DA" w:rsidP="00E046DA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="001D7F12">
        <w:rPr>
          <w:rFonts w:ascii="Tahoma" w:hAnsi="Tahoma" w:cs="Tahoma"/>
          <w:sz w:val="20"/>
          <w:szCs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>Objednávateľ na obstaranie predmetu tejto zmluvy použil podlimitný postup verejného obstarávania podľa zákona č. 343/2015 Z. z. 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370D96" w:rsidRDefault="008D3FDC" w:rsidP="00F63153">
      <w:pPr>
        <w:autoSpaceDE w:val="0"/>
        <w:ind w:left="567" w:hanging="567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651CD7">
        <w:rPr>
          <w:rStyle w:val="Siln"/>
          <w:color w:val="000000"/>
          <w:shd w:val="clear" w:color="auto" w:fill="FFFFFF"/>
        </w:rPr>
        <w:t>„</w:t>
      </w:r>
      <w:bookmarkStart w:id="0" w:name="_GoBack"/>
      <w:bookmarkEnd w:id="0"/>
      <w:r w:rsidR="00651CD7">
        <w:rPr>
          <w:b/>
          <w:bCs/>
          <w:iCs/>
        </w:rPr>
        <w:t xml:space="preserve">Oprava časti </w:t>
      </w:r>
      <w:proofErr w:type="spellStart"/>
      <w:r w:rsidR="00651CD7">
        <w:rPr>
          <w:b/>
          <w:bCs/>
          <w:iCs/>
        </w:rPr>
        <w:t>chodníka</w:t>
      </w:r>
      <w:proofErr w:type="spellEnd"/>
      <w:r w:rsidR="00651CD7">
        <w:rPr>
          <w:b/>
          <w:bCs/>
          <w:iCs/>
        </w:rPr>
        <w:t xml:space="preserve"> </w:t>
      </w:r>
      <w:proofErr w:type="spellStart"/>
      <w:r w:rsidR="00651CD7">
        <w:rPr>
          <w:b/>
          <w:bCs/>
          <w:iCs/>
        </w:rPr>
        <w:t>pri</w:t>
      </w:r>
      <w:proofErr w:type="spellEnd"/>
      <w:r w:rsidR="00651CD7">
        <w:rPr>
          <w:b/>
          <w:bCs/>
          <w:iCs/>
        </w:rPr>
        <w:t xml:space="preserve"> </w:t>
      </w:r>
      <w:proofErr w:type="spellStart"/>
      <w:r w:rsidR="00651CD7">
        <w:rPr>
          <w:b/>
          <w:bCs/>
          <w:iCs/>
        </w:rPr>
        <w:t>daňovom</w:t>
      </w:r>
      <w:proofErr w:type="spellEnd"/>
      <w:r w:rsidR="00651CD7">
        <w:rPr>
          <w:b/>
          <w:bCs/>
          <w:iCs/>
        </w:rPr>
        <w:t xml:space="preserve"> </w:t>
      </w:r>
      <w:proofErr w:type="spellStart"/>
      <w:r w:rsidR="00651CD7">
        <w:rPr>
          <w:b/>
          <w:bCs/>
          <w:iCs/>
        </w:rPr>
        <w:t>úrade</w:t>
      </w:r>
      <w:proofErr w:type="spellEnd"/>
      <w:r w:rsidR="00651CD7">
        <w:rPr>
          <w:b/>
          <w:bCs/>
          <w:iCs/>
        </w:rPr>
        <w:t xml:space="preserve"> na </w:t>
      </w:r>
      <w:proofErr w:type="spellStart"/>
      <w:r w:rsidR="00651CD7">
        <w:rPr>
          <w:b/>
          <w:bCs/>
          <w:iCs/>
        </w:rPr>
        <w:t>Makarenkovej</w:t>
      </w:r>
      <w:proofErr w:type="spellEnd"/>
      <w:r w:rsidR="00651CD7">
        <w:rPr>
          <w:b/>
          <w:bCs/>
          <w:iCs/>
        </w:rPr>
        <w:t xml:space="preserve"> ulici</w:t>
      </w:r>
      <w:r w:rsidR="00651CD7">
        <w:rPr>
          <w:b/>
          <w:bCs/>
          <w:iCs/>
        </w:rPr>
        <w:t>“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2D0E3A">
        <w:rPr>
          <w:rFonts w:ascii="Times New Roman" w:hAnsi="Times New Roman" w:cs="Times New Roman"/>
          <w:sz w:val="24"/>
          <w:szCs w:val="24"/>
        </w:rPr>
        <w:t>15.11</w:t>
      </w:r>
      <w:r w:rsidR="00DA4097">
        <w:rPr>
          <w:rFonts w:ascii="Times New Roman" w:hAnsi="Times New Roman" w:cs="Times New Roman"/>
          <w:sz w:val="24"/>
          <w:szCs w:val="24"/>
        </w:rPr>
        <w:t>.2019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2D0E3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</w:r>
      <w:proofErr w:type="spellStart"/>
      <w:r w:rsidR="00DA4097">
        <w:rPr>
          <w:lang w:val="sk-SK"/>
        </w:rPr>
        <w:t>P</w:t>
      </w:r>
      <w:r w:rsidR="00C932B6" w:rsidRPr="003F524B">
        <w:rPr>
          <w:lang w:val="sk-SK"/>
        </w:rPr>
        <w:t>oložkovitý</w:t>
      </w:r>
      <w:proofErr w:type="spellEnd"/>
      <w:r w:rsidR="00C932B6" w:rsidRPr="003F524B">
        <w:rPr>
          <w:lang w:val="sk-SK"/>
        </w:rPr>
        <w:t xml:space="preserve"> rozpočet vrátane vedľajších rozpočtových nákladov stavby, </w:t>
      </w:r>
      <w:proofErr w:type="spellStart"/>
      <w:r w:rsidR="00C932B6" w:rsidRPr="003F524B">
        <w:rPr>
          <w:lang w:val="sk-SK"/>
        </w:rPr>
        <w:t>kompletačnej</w:t>
      </w:r>
      <w:proofErr w:type="spellEnd"/>
      <w:r w:rsidR="00C932B6" w:rsidRPr="003F524B">
        <w:rPr>
          <w:lang w:val="sk-SK"/>
        </w:rPr>
        <w:t xml:space="preserve">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</w:t>
      </w:r>
      <w:proofErr w:type="spellStart"/>
      <w:r w:rsidR="00C932B6" w:rsidRPr="006B7AFE">
        <w:rPr>
          <w:szCs w:val="24"/>
        </w:rPr>
        <w:t>kompletačná</w:t>
      </w:r>
      <w:proofErr w:type="spellEnd"/>
      <w:r w:rsidR="00C932B6" w:rsidRPr="006B7AFE">
        <w:rPr>
          <w:szCs w:val="24"/>
        </w:rPr>
        <w:t xml:space="preserve">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827FA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827FA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827FA8">
        <w:rPr>
          <w:lang w:val="sk-SK"/>
        </w:rPr>
        <w:t xml:space="preserve"> Pred vystavením </w:t>
      </w:r>
      <w:r w:rsidRPr="00827FA8">
        <w:rPr>
          <w:lang w:val="sk-SK"/>
        </w:rPr>
        <w:t xml:space="preserve">faktúry musí byť podpísaný protokol o odovzdaní a prevzatí </w:t>
      </w:r>
      <w:r w:rsidR="004E0EBA" w:rsidRPr="00827FA8">
        <w:rPr>
          <w:lang w:val="sk-SK"/>
        </w:rPr>
        <w:t xml:space="preserve"> </w:t>
      </w:r>
      <w:r w:rsidRPr="00827FA8">
        <w:rPr>
          <w:lang w:val="sk-SK"/>
        </w:rPr>
        <w:t xml:space="preserve">diela, ktorý bude súčasťou príloh k tejto faktúre. </w:t>
      </w:r>
    </w:p>
    <w:p w:rsidR="00E046DA" w:rsidRPr="00827FA8" w:rsidRDefault="00E046DA" w:rsidP="0050713F">
      <w:pPr>
        <w:pStyle w:val="Bezriadkovania"/>
        <w:jc w:val="both"/>
        <w:rPr>
          <w:lang w:val="sk-SK"/>
        </w:rPr>
      </w:pPr>
      <w:r w:rsidRPr="00827FA8">
        <w:rPr>
          <w:lang w:val="sk-SK"/>
        </w:rPr>
        <w:t>4.</w:t>
      </w:r>
      <w:r w:rsidR="0050713F" w:rsidRPr="00827FA8">
        <w:rPr>
          <w:lang w:val="sk-SK"/>
        </w:rPr>
        <w:t>2</w:t>
      </w:r>
      <w:r w:rsidRPr="00827FA8">
        <w:rPr>
          <w:lang w:val="sk-SK"/>
        </w:rPr>
        <w:t xml:space="preserve">. </w:t>
      </w:r>
      <w:r w:rsidRPr="00827FA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 w:rsidRPr="00827FA8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21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60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 xml:space="preserve">odstrániť do 3 pracovných dní po jej </w:t>
      </w:r>
      <w:proofErr w:type="spellStart"/>
      <w:r w:rsidR="00C932B6" w:rsidRPr="008E791D">
        <w:rPr>
          <w:rFonts w:eastAsia="Calibri"/>
          <w:lang w:val="sk-SK"/>
        </w:rPr>
        <w:t>obdržaní</w:t>
      </w:r>
      <w:proofErr w:type="spellEnd"/>
      <w:r w:rsidR="00C932B6" w:rsidRPr="008E791D">
        <w:rPr>
          <w:rFonts w:eastAsia="Calibri"/>
          <w:lang w:val="sk-SK"/>
        </w:rPr>
        <w:t>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lastRenderedPageBreak/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> </w:t>
      </w:r>
      <w:proofErr w:type="spellStart"/>
      <w:r w:rsidRPr="006B7AFE">
        <w:rPr>
          <w:lang w:val="sk-SK"/>
        </w:rPr>
        <w:t>nasl</w:t>
      </w:r>
      <w:proofErr w:type="spellEnd"/>
      <w:r w:rsidRPr="006B7AFE">
        <w:rPr>
          <w:lang w:val="sk-SK"/>
        </w:rPr>
        <w:t xml:space="preserve">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</w:t>
      </w:r>
      <w:proofErr w:type="spellStart"/>
      <w:r w:rsidR="003D6E8E" w:rsidRPr="006B7AFE">
        <w:rPr>
          <w:lang w:val="sk-SK"/>
        </w:rPr>
        <w:t>vadnú</w:t>
      </w:r>
      <w:proofErr w:type="spellEnd"/>
      <w:r w:rsidR="003D6E8E" w:rsidRPr="006B7AFE">
        <w:rPr>
          <w:lang w:val="sk-SK"/>
        </w:rPr>
        <w:t xml:space="preserve">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A05080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</w:t>
      </w:r>
      <w:proofErr w:type="spellStart"/>
      <w:r w:rsidR="00C932B6" w:rsidRPr="006B7AFE">
        <w:rPr>
          <w:lang w:val="sk-SK"/>
        </w:rPr>
        <w:t>vadné</w:t>
      </w:r>
      <w:proofErr w:type="spellEnd"/>
      <w:r w:rsidR="00C932B6" w:rsidRPr="006B7AFE">
        <w:rPr>
          <w:lang w:val="sk-SK"/>
        </w:rPr>
        <w:t xml:space="preserve">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 xml:space="preserve">. Pri určovaní </w:t>
      </w:r>
      <w:r w:rsidR="00C932B6" w:rsidRPr="006B7AFE">
        <w:rPr>
          <w:lang w:val="sk-SK"/>
        </w:rPr>
        <w:lastRenderedPageBreak/>
        <w:t>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piatich vyhotoveniach, z ktorých tri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     objednávateľ a dve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proofErr w:type="spellStart"/>
      <w:r w:rsidR="00C932B6" w:rsidRPr="006B7AFE">
        <w:rPr>
          <w:lang w:val="sk-SK"/>
        </w:rPr>
        <w:t>položkovitý</w:t>
      </w:r>
      <w:proofErr w:type="spellEnd"/>
      <w:r w:rsidR="00C932B6" w:rsidRPr="006B7AFE">
        <w:rPr>
          <w:lang w:val="sk-SK"/>
        </w:rPr>
        <w:t xml:space="preserve">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 xml:space="preserve">doc. PaedDr. Jozef </w:t>
      </w:r>
      <w:proofErr w:type="spellStart"/>
      <w:r w:rsidRPr="000A6C45">
        <w:rPr>
          <w:sz w:val="24"/>
          <w:szCs w:val="24"/>
        </w:rPr>
        <w:t>Božik</w:t>
      </w:r>
      <w:proofErr w:type="spellEnd"/>
      <w:r w:rsidRPr="000A6C45">
        <w:rPr>
          <w:sz w:val="24"/>
          <w:szCs w:val="24"/>
        </w:rPr>
        <w:t>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A5E" w:rsidRDefault="00005A5E" w:rsidP="003D6E8E">
      <w:r>
        <w:separator/>
      </w:r>
    </w:p>
  </w:endnote>
  <w:endnote w:type="continuationSeparator" w:id="0">
    <w:p w:rsidR="00005A5E" w:rsidRDefault="00005A5E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907A4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651CD7">
          <w:rPr>
            <w:noProof/>
          </w:rPr>
          <w:t>7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A5E" w:rsidRDefault="00005A5E" w:rsidP="003D6E8E">
      <w:r>
        <w:separator/>
      </w:r>
    </w:p>
  </w:footnote>
  <w:footnote w:type="continuationSeparator" w:id="0">
    <w:p w:rsidR="00005A5E" w:rsidRDefault="00005A5E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5A5E"/>
    <w:rsid w:val="00007E9E"/>
    <w:rsid w:val="000768B7"/>
    <w:rsid w:val="00077974"/>
    <w:rsid w:val="000A6C45"/>
    <w:rsid w:val="00102248"/>
    <w:rsid w:val="001273CE"/>
    <w:rsid w:val="00154381"/>
    <w:rsid w:val="001D7F12"/>
    <w:rsid w:val="001F403B"/>
    <w:rsid w:val="00242CFA"/>
    <w:rsid w:val="00247022"/>
    <w:rsid w:val="002666C2"/>
    <w:rsid w:val="00270237"/>
    <w:rsid w:val="00271890"/>
    <w:rsid w:val="002970A2"/>
    <w:rsid w:val="002A6E5E"/>
    <w:rsid w:val="002C637A"/>
    <w:rsid w:val="002D0E3A"/>
    <w:rsid w:val="002F0206"/>
    <w:rsid w:val="002F487F"/>
    <w:rsid w:val="0031129B"/>
    <w:rsid w:val="00312C39"/>
    <w:rsid w:val="003258DF"/>
    <w:rsid w:val="00345804"/>
    <w:rsid w:val="00351B4C"/>
    <w:rsid w:val="003574B6"/>
    <w:rsid w:val="00370D96"/>
    <w:rsid w:val="00375FE4"/>
    <w:rsid w:val="00386DBB"/>
    <w:rsid w:val="00396FDE"/>
    <w:rsid w:val="003D1DE3"/>
    <w:rsid w:val="003D6E8E"/>
    <w:rsid w:val="003E669F"/>
    <w:rsid w:val="003F524B"/>
    <w:rsid w:val="0040020D"/>
    <w:rsid w:val="00401BAE"/>
    <w:rsid w:val="00421C4A"/>
    <w:rsid w:val="004231CA"/>
    <w:rsid w:val="00427211"/>
    <w:rsid w:val="004304B9"/>
    <w:rsid w:val="00430739"/>
    <w:rsid w:val="00482DA1"/>
    <w:rsid w:val="00492A9F"/>
    <w:rsid w:val="004D5D54"/>
    <w:rsid w:val="004E0EBA"/>
    <w:rsid w:val="004F0190"/>
    <w:rsid w:val="00502DA5"/>
    <w:rsid w:val="00505AFA"/>
    <w:rsid w:val="0050713F"/>
    <w:rsid w:val="00530A0D"/>
    <w:rsid w:val="00540756"/>
    <w:rsid w:val="00543D65"/>
    <w:rsid w:val="00555773"/>
    <w:rsid w:val="00556E44"/>
    <w:rsid w:val="0056325D"/>
    <w:rsid w:val="005C3DF5"/>
    <w:rsid w:val="005C608B"/>
    <w:rsid w:val="005C7EA1"/>
    <w:rsid w:val="005D14A1"/>
    <w:rsid w:val="005E2A16"/>
    <w:rsid w:val="005F4BE6"/>
    <w:rsid w:val="005F6160"/>
    <w:rsid w:val="00624916"/>
    <w:rsid w:val="006350D7"/>
    <w:rsid w:val="00651CD7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31834"/>
    <w:rsid w:val="00740772"/>
    <w:rsid w:val="0074190B"/>
    <w:rsid w:val="00745983"/>
    <w:rsid w:val="00773B2F"/>
    <w:rsid w:val="00783E1D"/>
    <w:rsid w:val="007851E2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27FA8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60A24"/>
    <w:rsid w:val="009616F6"/>
    <w:rsid w:val="009707A0"/>
    <w:rsid w:val="0098086E"/>
    <w:rsid w:val="009A1203"/>
    <w:rsid w:val="009D73A2"/>
    <w:rsid w:val="009F2091"/>
    <w:rsid w:val="00A05080"/>
    <w:rsid w:val="00A07A39"/>
    <w:rsid w:val="00A13763"/>
    <w:rsid w:val="00A16C75"/>
    <w:rsid w:val="00A35410"/>
    <w:rsid w:val="00A43505"/>
    <w:rsid w:val="00A44D9B"/>
    <w:rsid w:val="00A82189"/>
    <w:rsid w:val="00AA4065"/>
    <w:rsid w:val="00AC0B9B"/>
    <w:rsid w:val="00AC5F3B"/>
    <w:rsid w:val="00AD3F96"/>
    <w:rsid w:val="00AD6193"/>
    <w:rsid w:val="00B0607A"/>
    <w:rsid w:val="00B07FD0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3496"/>
    <w:rsid w:val="00E70203"/>
    <w:rsid w:val="00E76C1F"/>
    <w:rsid w:val="00E907A4"/>
    <w:rsid w:val="00EA5C52"/>
    <w:rsid w:val="00EB277B"/>
    <w:rsid w:val="00EC7B64"/>
    <w:rsid w:val="00ED56EC"/>
    <w:rsid w:val="00EE2BF6"/>
    <w:rsid w:val="00F1506E"/>
    <w:rsid w:val="00F41FED"/>
    <w:rsid w:val="00F4528B"/>
    <w:rsid w:val="00F54B3C"/>
    <w:rsid w:val="00F63153"/>
    <w:rsid w:val="00F9123A"/>
    <w:rsid w:val="00FA2F9C"/>
    <w:rsid w:val="00FB0271"/>
    <w:rsid w:val="00FB0AC7"/>
    <w:rsid w:val="00FE12C1"/>
    <w:rsid w:val="00FF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C2D4C-F209-4132-9D16-F0E8F920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Predvolenpsmoodseku"/>
    <w:uiPriority w:val="22"/>
    <w:qFormat/>
    <w:rsid w:val="001273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E16A5-9B53-43EC-9C8A-2F48C38B4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3041</Words>
  <Characters>17335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5</cp:revision>
  <cp:lastPrinted>2019-05-03T10:57:00Z</cp:lastPrinted>
  <dcterms:created xsi:type="dcterms:W3CDTF">2019-09-04T13:02:00Z</dcterms:created>
  <dcterms:modified xsi:type="dcterms:W3CDTF">2019-09-05T06:11:00Z</dcterms:modified>
</cp:coreProperties>
</file>