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B43C2" w14:textId="5565E71D" w:rsidR="00EB277B" w:rsidRPr="00360CE9" w:rsidRDefault="00EB277B" w:rsidP="00666387">
      <w:pPr>
        <w:pStyle w:val="NADPIS"/>
        <w:widowControl/>
        <w:rPr>
          <w:color w:val="auto"/>
          <w:sz w:val="32"/>
          <w:szCs w:val="32"/>
        </w:rPr>
      </w:pPr>
      <w:r w:rsidRPr="00360CE9">
        <w:rPr>
          <w:color w:val="auto"/>
          <w:sz w:val="32"/>
          <w:szCs w:val="32"/>
        </w:rPr>
        <w:t>ZMLUVA O</w:t>
      </w:r>
      <w:r w:rsidR="00351B4C" w:rsidRPr="00360CE9">
        <w:rPr>
          <w:color w:val="auto"/>
          <w:sz w:val="32"/>
          <w:szCs w:val="32"/>
        </w:rPr>
        <w:t> </w:t>
      </w:r>
      <w:r w:rsidRPr="00360CE9">
        <w:rPr>
          <w:color w:val="auto"/>
          <w:sz w:val="32"/>
          <w:szCs w:val="32"/>
        </w:rPr>
        <w:t>DIELO</w:t>
      </w:r>
      <w:r w:rsidR="00351B4C" w:rsidRPr="00360CE9">
        <w:rPr>
          <w:color w:val="auto"/>
          <w:sz w:val="32"/>
          <w:szCs w:val="32"/>
        </w:rPr>
        <w:t xml:space="preserve"> č.</w:t>
      </w:r>
    </w:p>
    <w:p w14:paraId="1BCF6A1B" w14:textId="0FB33CFE" w:rsidR="00C932B6" w:rsidRPr="00D83F5B" w:rsidRDefault="00C932B6" w:rsidP="00D83F5B">
      <w:pPr>
        <w:pStyle w:val="NADPIS"/>
        <w:widowControl/>
        <w:rPr>
          <w:b w:val="0"/>
          <w:sz w:val="22"/>
          <w:szCs w:val="22"/>
        </w:rPr>
      </w:pPr>
      <w:r w:rsidRPr="00D83F5B">
        <w:rPr>
          <w:b w:val="0"/>
          <w:sz w:val="22"/>
          <w:szCs w:val="22"/>
        </w:rPr>
        <w:t>uzatvorená podľa § 536 a nasl. zákona č. 513/1991 Zb. Obchodný zákonník v platnom znení</w:t>
      </w:r>
    </w:p>
    <w:p w14:paraId="3BE3A2FC" w14:textId="77777777" w:rsidR="003D6E8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14:paraId="791F2523" w14:textId="35626E41" w:rsidR="00C932B6" w:rsidRPr="003D6E8E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482DA1">
        <w:rPr>
          <w:b/>
          <w:color w:val="000000"/>
          <w:lang w:val="sk-SK"/>
        </w:rPr>
        <w:t>Objednávateľ</w:t>
      </w:r>
      <w:r w:rsidRPr="00482DA1">
        <w:rPr>
          <w:color w:val="000000"/>
          <w:lang w:val="sk-SK"/>
        </w:rPr>
        <w:t xml:space="preserve">:         </w:t>
      </w:r>
      <w:r w:rsidRPr="00482DA1">
        <w:rPr>
          <w:color w:val="000000"/>
          <w:lang w:val="sk-SK"/>
        </w:rPr>
        <w:tab/>
      </w:r>
      <w:r w:rsidR="007C517C"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Mesto Partizánske</w:t>
      </w:r>
    </w:p>
    <w:p w14:paraId="3AE0AD38" w14:textId="1C2C71BB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  <w:t xml:space="preserve">    </w:t>
      </w:r>
      <w:r w:rsidRPr="00482DA1">
        <w:rPr>
          <w:szCs w:val="24"/>
        </w:rPr>
        <w:tab/>
      </w:r>
      <w:r w:rsidR="007C517C">
        <w:rPr>
          <w:szCs w:val="24"/>
        </w:rPr>
        <w:tab/>
      </w:r>
      <w:r w:rsidRPr="00482DA1">
        <w:rPr>
          <w:bCs/>
          <w:szCs w:val="24"/>
        </w:rPr>
        <w:t>Námestie SNP 212/4, 958 01 Partizánske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14:paraId="586220C6" w14:textId="7013DCA9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Zastúpený: 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 w:rsidR="007C517C">
        <w:rPr>
          <w:szCs w:val="24"/>
        </w:rPr>
        <w:tab/>
      </w:r>
      <w:r w:rsidRPr="00482DA1">
        <w:rPr>
          <w:szCs w:val="24"/>
        </w:rPr>
        <w:t>doc. PaedDr. Jozef Božik, PhD., primátor mesta</w:t>
      </w:r>
    </w:p>
    <w:p w14:paraId="2885B17C" w14:textId="45053568" w:rsidR="003D6E8E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b/>
          <w:szCs w:val="24"/>
        </w:rPr>
        <w:t>Bankové spojenie: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="007C517C">
        <w:rPr>
          <w:szCs w:val="24"/>
        </w:rPr>
        <w:tab/>
      </w:r>
      <w:r w:rsidR="00616B37">
        <w:rPr>
          <w:rStyle w:val="pre"/>
          <w:szCs w:val="24"/>
          <w:bdr w:val="none" w:sz="0" w:space="0" w:color="auto" w:frame="1"/>
        </w:rPr>
        <w:t>Slovenská sporiteľňa</w:t>
      </w:r>
      <w:r w:rsidRPr="00482DA1">
        <w:rPr>
          <w:rStyle w:val="pre"/>
          <w:szCs w:val="24"/>
          <w:bdr w:val="none" w:sz="0" w:space="0" w:color="auto" w:frame="1"/>
        </w:rPr>
        <w:t xml:space="preserve"> a.s.,</w:t>
      </w:r>
    </w:p>
    <w:p w14:paraId="003C65C9" w14:textId="73DEB3EA" w:rsidR="00C932B6" w:rsidRPr="003D6E8E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="007C517C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>SK</w:t>
      </w:r>
      <w:r w:rsidR="00CE7BE5">
        <w:rPr>
          <w:rStyle w:val="pre"/>
          <w:sz w:val="22"/>
          <w:szCs w:val="22"/>
          <w:bdr w:val="none" w:sz="0" w:space="0" w:color="auto" w:frame="1"/>
        </w:rPr>
        <w:t>23 0900 0000 0050 5246 9241</w:t>
      </w:r>
    </w:p>
    <w:p w14:paraId="28198179" w14:textId="41A90FBE" w:rsidR="00C932B6" w:rsidRDefault="00C932B6" w:rsidP="00C932B6">
      <w:pPr>
        <w:pStyle w:val="NAZACIATOK"/>
        <w:widowControl/>
        <w:tabs>
          <w:tab w:val="left" w:pos="426"/>
        </w:tabs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="007C517C">
        <w:rPr>
          <w:rStyle w:val="pre"/>
          <w:sz w:val="22"/>
          <w:szCs w:val="22"/>
          <w:bdr w:val="none" w:sz="0" w:space="0" w:color="auto" w:frame="1"/>
        </w:rPr>
        <w:tab/>
      </w:r>
      <w:r w:rsidR="00CE7BE5">
        <w:t>GIBASKBX</w:t>
      </w:r>
    </w:p>
    <w:p w14:paraId="633DEE98" w14:textId="77777777" w:rsidR="00CE7BE5" w:rsidRPr="00CE7BE5" w:rsidRDefault="00CE7BE5" w:rsidP="00C932B6">
      <w:pPr>
        <w:pStyle w:val="NAZACIATOK"/>
        <w:widowControl/>
        <w:tabs>
          <w:tab w:val="left" w:pos="426"/>
        </w:tabs>
        <w:rPr>
          <w:b/>
        </w:rPr>
      </w:pPr>
      <w:r w:rsidRPr="00CE7BE5">
        <w:rPr>
          <w:b/>
        </w:rPr>
        <w:t>Osoby oprávnené rokovať</w:t>
      </w:r>
    </w:p>
    <w:p w14:paraId="51776220" w14:textId="0DCDCFE8" w:rsidR="00CE7BE5" w:rsidRPr="00CE7BE5" w:rsidRDefault="00CE7BE5" w:rsidP="00C932B6">
      <w:pPr>
        <w:pStyle w:val="NAZACIATOK"/>
        <w:widowControl/>
        <w:tabs>
          <w:tab w:val="left" w:pos="426"/>
        </w:tabs>
      </w:pPr>
      <w:r w:rsidRPr="00CE7BE5">
        <w:rPr>
          <w:b/>
        </w:rPr>
        <w:t>vo veciach technických</w:t>
      </w:r>
      <w:r>
        <w:rPr>
          <w:b/>
        </w:rPr>
        <w:t xml:space="preserve"> : </w:t>
      </w:r>
      <w:r w:rsidR="007C517C">
        <w:rPr>
          <w:b/>
        </w:rPr>
        <w:tab/>
      </w:r>
      <w:r>
        <w:t>Ing. Andrea Bencelová, Ing. Igor Fábry</w:t>
      </w:r>
    </w:p>
    <w:p w14:paraId="0CBA7840" w14:textId="2BADAFA1" w:rsidR="003D6E8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IČO: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="007C517C">
        <w:rPr>
          <w:b/>
          <w:szCs w:val="24"/>
        </w:rPr>
        <w:tab/>
      </w:r>
      <w:r w:rsidRPr="00482DA1">
        <w:rPr>
          <w:szCs w:val="24"/>
        </w:rPr>
        <w:t>00310905</w:t>
      </w:r>
    </w:p>
    <w:p w14:paraId="1D4571EE" w14:textId="41377DBE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="003D6E8E">
        <w:rPr>
          <w:b/>
          <w:szCs w:val="24"/>
        </w:rPr>
        <w:tab/>
      </w:r>
      <w:r w:rsidR="007C517C">
        <w:rPr>
          <w:b/>
          <w:szCs w:val="24"/>
        </w:rPr>
        <w:tab/>
      </w:r>
      <w:r w:rsidRPr="00482DA1">
        <w:rPr>
          <w:szCs w:val="24"/>
        </w:rPr>
        <w:t>202 127 8028</w:t>
      </w:r>
    </w:p>
    <w:p w14:paraId="0C3076EE" w14:textId="1F6242B9" w:rsidR="00C932B6" w:rsidRPr="00482DA1" w:rsidRDefault="003D6E8E" w:rsidP="00C932B6">
      <w:pPr>
        <w:rPr>
          <w:rStyle w:val="hodnota"/>
          <w:lang w:val="sk-SK"/>
        </w:rPr>
      </w:pPr>
      <w:r>
        <w:rPr>
          <w:b/>
          <w:lang w:val="sk-SK"/>
        </w:rPr>
        <w:t xml:space="preserve">Telefón: </w:t>
      </w:r>
      <w:r>
        <w:rPr>
          <w:b/>
          <w:lang w:val="sk-SK"/>
        </w:rPr>
        <w:tab/>
      </w:r>
      <w:r>
        <w:rPr>
          <w:b/>
          <w:lang w:val="sk-SK"/>
        </w:rPr>
        <w:tab/>
      </w:r>
    </w:p>
    <w:p w14:paraId="3A4F362B" w14:textId="77777777" w:rsidR="00C932B6" w:rsidRPr="00482DA1" w:rsidRDefault="00C932B6" w:rsidP="003D6E8E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„objednávateľ“)</w:t>
      </w:r>
    </w:p>
    <w:p w14:paraId="5A2CF2BB" w14:textId="77777777" w:rsidR="00543D65" w:rsidRPr="00482DA1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14:paraId="0968C7AE" w14:textId="77777777" w:rsidR="00C932B6" w:rsidRPr="00482DA1" w:rsidRDefault="00C932B6" w:rsidP="003D6E8E">
      <w:pPr>
        <w:pStyle w:val="NAZACIATOK"/>
        <w:widowControl/>
        <w:tabs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Zhotoviteľ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14:paraId="13C1063A" w14:textId="4160302E" w:rsidR="00C932B6" w:rsidRPr="00482DA1" w:rsidRDefault="00C932B6" w:rsidP="003D6E8E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Obchodné meno:</w:t>
      </w:r>
      <w:r w:rsidR="007C517C">
        <w:rPr>
          <w:b/>
          <w:szCs w:val="24"/>
        </w:rPr>
        <w:tab/>
      </w:r>
      <w:r w:rsidR="007C517C">
        <w:rPr>
          <w:b/>
          <w:szCs w:val="24"/>
        </w:rPr>
        <w:tab/>
      </w:r>
      <w:r w:rsidRPr="00903DA6">
        <w:rPr>
          <w:szCs w:val="24"/>
        </w:rPr>
        <w:tab/>
      </w:r>
      <w:r w:rsidRPr="00482DA1">
        <w:rPr>
          <w:szCs w:val="24"/>
        </w:rPr>
        <w:tab/>
        <w:t xml:space="preserve"> </w:t>
      </w:r>
    </w:p>
    <w:p w14:paraId="6F189265" w14:textId="707A6A03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14:paraId="1CB516CB" w14:textId="74D179FA" w:rsidR="00C932B6" w:rsidRPr="00903DA6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Štatutárny zástupca:</w:t>
      </w:r>
      <w:r w:rsidRPr="00482DA1">
        <w:rPr>
          <w:b/>
          <w:szCs w:val="24"/>
        </w:rPr>
        <w:tab/>
      </w:r>
    </w:p>
    <w:p w14:paraId="6A382503" w14:textId="0954F2C1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Osoby oprávnené rokovať </w:t>
      </w:r>
    </w:p>
    <w:p w14:paraId="06F0D7EF" w14:textId="3D2FCC55" w:rsidR="00C932B6" w:rsidRPr="00903DA6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vo veciach zmluvných:   </w:t>
      </w:r>
      <w:r w:rsidR="007C517C">
        <w:rPr>
          <w:b/>
          <w:szCs w:val="24"/>
        </w:rPr>
        <w:tab/>
      </w:r>
    </w:p>
    <w:p w14:paraId="60989841" w14:textId="0CA74BC1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vo veciach technických: </w:t>
      </w:r>
      <w:r w:rsidR="007C517C">
        <w:rPr>
          <w:b/>
          <w:szCs w:val="24"/>
        </w:rPr>
        <w:tab/>
      </w:r>
    </w:p>
    <w:p w14:paraId="5915EACD" w14:textId="6D7FA873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Bankové spojenie: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="007C517C">
        <w:rPr>
          <w:szCs w:val="24"/>
        </w:rPr>
        <w:tab/>
      </w:r>
    </w:p>
    <w:p w14:paraId="38DD979C" w14:textId="42D66007" w:rsidR="00C932B6" w:rsidRPr="00903DA6" w:rsidRDefault="00C932B6" w:rsidP="00C932B6">
      <w:pPr>
        <w:pStyle w:val="NAZACIATOK"/>
        <w:widowControl/>
        <w:tabs>
          <w:tab w:val="left" w:pos="360"/>
          <w:tab w:val="left" w:pos="426"/>
        </w:tabs>
        <w:rPr>
          <w:rStyle w:val="pre"/>
          <w:sz w:val="22"/>
          <w:szCs w:val="22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</w:p>
    <w:p w14:paraId="280E0D0C" w14:textId="4BFB4B8F" w:rsidR="00C932B6" w:rsidRPr="00482DA1" w:rsidRDefault="00C932B6" w:rsidP="00C932B6">
      <w:pPr>
        <w:pStyle w:val="NAZACIATOK"/>
        <w:widowControl/>
        <w:tabs>
          <w:tab w:val="left" w:pos="360"/>
          <w:tab w:val="left" w:pos="426"/>
        </w:tabs>
        <w:rPr>
          <w:rStyle w:val="pre"/>
          <w:sz w:val="22"/>
          <w:szCs w:val="22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</w:t>
      </w:r>
      <w:r w:rsidR="00666387">
        <w:rPr>
          <w:rStyle w:val="pre"/>
          <w:b/>
          <w:sz w:val="22"/>
          <w:szCs w:val="22"/>
          <w:bdr w:val="none" w:sz="0" w:space="0" w:color="auto" w:frame="1"/>
        </w:rPr>
        <w:t>)</w:t>
      </w:r>
    </w:p>
    <w:p w14:paraId="3E1742E0" w14:textId="49C2FBF3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IČO: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="007C517C">
        <w:rPr>
          <w:szCs w:val="24"/>
        </w:rPr>
        <w:tab/>
      </w:r>
    </w:p>
    <w:p w14:paraId="1D6D6A16" w14:textId="064148DE" w:rsidR="00C932B6" w:rsidRPr="00903DA6" w:rsidRDefault="00C932B6" w:rsidP="00C932B6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="007C517C">
        <w:rPr>
          <w:b/>
          <w:szCs w:val="24"/>
        </w:rPr>
        <w:tab/>
      </w:r>
      <w:r w:rsidR="007C517C">
        <w:rPr>
          <w:b/>
          <w:szCs w:val="24"/>
        </w:rPr>
        <w:tab/>
      </w:r>
    </w:p>
    <w:p w14:paraId="098B9840" w14:textId="36D93EC4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IČO DPH: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14:paraId="4B5C82F3" w14:textId="23C1D1C8" w:rsidR="00C932B6" w:rsidRPr="00482DA1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Zapísaný</w:t>
      </w:r>
      <w:r w:rsidR="007C517C">
        <w:rPr>
          <w:b/>
          <w:szCs w:val="24"/>
        </w:rPr>
        <w:t xml:space="preserve"> v OR:</w:t>
      </w:r>
      <w:r w:rsidR="007C517C">
        <w:rPr>
          <w:b/>
          <w:szCs w:val="24"/>
        </w:rPr>
        <w:tab/>
      </w:r>
      <w:r w:rsidR="007C517C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="007C517C">
        <w:rPr>
          <w:b/>
          <w:szCs w:val="24"/>
        </w:rPr>
        <w:tab/>
      </w:r>
    </w:p>
    <w:p w14:paraId="37188ADB" w14:textId="77777777" w:rsidR="00C932B6" w:rsidRPr="00482DA1" w:rsidRDefault="00C932B6" w:rsidP="003D6E8E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„zhotoviteľ“)</w:t>
      </w:r>
    </w:p>
    <w:p w14:paraId="6E8BEBE4" w14:textId="77777777" w:rsidR="003D6E8E" w:rsidRPr="00482DA1" w:rsidRDefault="003D6E8E" w:rsidP="00C932B6">
      <w:pPr>
        <w:pStyle w:val="Zkladntext"/>
        <w:tabs>
          <w:tab w:val="left" w:pos="360"/>
        </w:tabs>
        <w:rPr>
          <w:szCs w:val="24"/>
        </w:rPr>
      </w:pPr>
    </w:p>
    <w:p w14:paraId="7FA05BEA" w14:textId="64A5F800" w:rsidR="00C932B6" w:rsidRPr="003D6E8E" w:rsidRDefault="00C932B6" w:rsidP="003D6E8E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  <w:lang w:val="sk-SK"/>
        </w:rPr>
      </w:pPr>
      <w:r w:rsidRPr="00482DA1">
        <w:rPr>
          <w:b/>
          <w:bCs/>
          <w:color w:val="000000"/>
          <w:lang w:val="sk-SK"/>
        </w:rPr>
        <w:t>Preambula</w:t>
      </w:r>
    </w:p>
    <w:p w14:paraId="45F32CDF" w14:textId="69951DFE" w:rsidR="00C932B6" w:rsidRPr="001127E5" w:rsidRDefault="00C932B6" w:rsidP="001127E5">
      <w:pPr>
        <w:autoSpaceDE w:val="0"/>
        <w:autoSpaceDN w:val="0"/>
        <w:adjustRightInd w:val="0"/>
        <w:rPr>
          <w:rFonts w:ascii="MS Shell Dlg 2" w:eastAsiaTheme="minorHAnsi" w:hAnsi="MS Shell Dlg 2" w:cs="MS Shell Dlg 2"/>
          <w:sz w:val="17"/>
          <w:szCs w:val="17"/>
          <w:lang w:val="sk-SK" w:eastAsia="en-US"/>
        </w:rPr>
      </w:pPr>
      <w:r w:rsidRPr="00482DA1">
        <w:rPr>
          <w:lang w:val="sk-SK"/>
        </w:rPr>
        <w:t>Objednávateľ na obstaranie predmetu tejto zmluvy použil</w:t>
      </w:r>
      <w:r w:rsidRPr="00903DA6">
        <w:rPr>
          <w:lang w:val="sk-SK"/>
        </w:rPr>
        <w:t xml:space="preserve"> postup </w:t>
      </w:r>
      <w:r w:rsidRPr="00482DA1">
        <w:rPr>
          <w:lang w:val="sk-SK"/>
        </w:rPr>
        <w:t xml:space="preserve">verejného obstarávania </w:t>
      </w:r>
      <w:r w:rsidR="001127E5">
        <w:rPr>
          <w:lang w:val="sk-SK"/>
        </w:rPr>
        <w:t xml:space="preserve">podľa </w:t>
      </w:r>
      <w:r w:rsidR="001127E5">
        <w:rPr>
          <w:rFonts w:ascii="Arial" w:eastAsiaTheme="minorHAnsi" w:hAnsi="Arial" w:cs="Arial"/>
          <w:sz w:val="26"/>
          <w:szCs w:val="26"/>
          <w:lang w:val="sk-SK" w:eastAsia="en-US"/>
        </w:rPr>
        <w:t>§</w:t>
      </w:r>
      <w:r w:rsidR="001127E5">
        <w:rPr>
          <w:lang w:val="sk-SK"/>
        </w:rPr>
        <w:t xml:space="preserve"> 117 – zákazka s nízkou hodnotou</w:t>
      </w:r>
      <w:r w:rsidRPr="00482DA1">
        <w:rPr>
          <w:lang w:val="sk-SK"/>
        </w:rPr>
        <w:t xml:space="preserve"> zákona č. </w:t>
      </w:r>
      <w:r w:rsidR="00430739">
        <w:rPr>
          <w:lang w:val="sk-SK"/>
        </w:rPr>
        <w:t>343/2015</w:t>
      </w:r>
      <w:r w:rsidRPr="00482DA1">
        <w:rPr>
          <w:lang w:val="sk-SK"/>
        </w:rPr>
        <w:t xml:space="preserve"> Z.</w:t>
      </w:r>
      <w:r w:rsidR="00792C4A">
        <w:rPr>
          <w:lang w:val="sk-SK"/>
        </w:rPr>
        <w:t xml:space="preserve"> </w:t>
      </w:r>
      <w:r w:rsidRPr="00482DA1">
        <w:rPr>
          <w:lang w:val="sk-SK"/>
        </w:rPr>
        <w:t>z. o verejnom obstarávaní a o zmene a doplnení niektorých zákonov v znení neskorších predpisov.</w:t>
      </w:r>
    </w:p>
    <w:p w14:paraId="23469CCC" w14:textId="77777777" w:rsidR="00C932B6" w:rsidRPr="00482DA1" w:rsidRDefault="00C932B6" w:rsidP="00C932B6">
      <w:pPr>
        <w:jc w:val="both"/>
        <w:rPr>
          <w:color w:val="000000"/>
          <w:lang w:val="sk-SK"/>
        </w:rPr>
      </w:pPr>
    </w:p>
    <w:p w14:paraId="66F9FEEC" w14:textId="77777777" w:rsidR="00C932B6" w:rsidRPr="00482DA1" w:rsidRDefault="008D3FDC" w:rsidP="00C932B6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1</w:t>
      </w:r>
      <w:r w:rsidR="00C932B6"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114E9A30" w14:textId="3C3FB7AE" w:rsidR="00543D65" w:rsidRPr="00482DA1" w:rsidRDefault="00C932B6" w:rsidP="003D6E8E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Pre</w:t>
      </w:r>
      <w:r w:rsidR="00360CE9"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met zmluvy</w:t>
      </w:r>
    </w:p>
    <w:p w14:paraId="6C2BA3D6" w14:textId="03DD9E28" w:rsidR="00C932B6" w:rsidRPr="002502EE" w:rsidRDefault="008D3FDC" w:rsidP="003D6E8E">
      <w:pPr>
        <w:ind w:left="567" w:hanging="567"/>
        <w:jc w:val="both"/>
        <w:rPr>
          <w:lang w:val="sk-SK"/>
        </w:rPr>
      </w:pPr>
      <w:r>
        <w:rPr>
          <w:lang w:val="sk-SK"/>
        </w:rPr>
        <w:t>1</w:t>
      </w:r>
      <w:r w:rsidR="00C932B6" w:rsidRPr="00482DA1">
        <w:rPr>
          <w:lang w:val="sk-SK"/>
        </w:rPr>
        <w:t>.1</w:t>
      </w:r>
      <w:r w:rsidR="00C932B6" w:rsidRPr="00482DA1">
        <w:rPr>
          <w:lang w:val="sk-SK"/>
        </w:rPr>
        <w:tab/>
        <w:t xml:space="preserve">Predmetom tejto zmluvy je vykonanie diela - uskutočnenie </w:t>
      </w:r>
      <w:r w:rsidR="00C932B6" w:rsidRPr="002502EE">
        <w:rPr>
          <w:lang w:val="sk-SK"/>
        </w:rPr>
        <w:t>stavby</w:t>
      </w:r>
      <w:r w:rsidR="00C932B6" w:rsidRPr="002502EE">
        <w:rPr>
          <w:b/>
          <w:lang w:val="sk-SK"/>
        </w:rPr>
        <w:t xml:space="preserve"> </w:t>
      </w:r>
      <w:r w:rsidR="00C932B6" w:rsidRPr="002502EE">
        <w:rPr>
          <w:rStyle w:val="pre"/>
          <w:b/>
          <w:bdr w:val="none" w:sz="0" w:space="0" w:color="auto" w:frame="1"/>
          <w:lang w:val="sk-SK"/>
        </w:rPr>
        <w:t>„</w:t>
      </w:r>
      <w:r w:rsidR="002502EE" w:rsidRPr="002502EE">
        <w:rPr>
          <w:rStyle w:val="Vrazn"/>
          <w:b w:val="0"/>
          <w:color w:val="000000"/>
          <w:lang w:val="sk-SK"/>
        </w:rPr>
        <w:t>Modernizácia a obnova detských ihrísk, nákup nových prvkov“</w:t>
      </w:r>
      <w:r w:rsidR="00C932B6" w:rsidRPr="002502EE">
        <w:rPr>
          <w:lang w:val="sk-SK"/>
        </w:rPr>
        <w:t>, za podmienok uvedených v súťažných podkladoch a ustanovených touto zmluvou.</w:t>
      </w:r>
    </w:p>
    <w:p w14:paraId="6DE11B63" w14:textId="69C91638" w:rsidR="00C932B6" w:rsidRPr="003D6E8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2502EE">
        <w:rPr>
          <w:lang w:val="sk-SK"/>
        </w:rPr>
        <w:t>1</w:t>
      </w:r>
      <w:r w:rsidR="00C932B6" w:rsidRPr="002502EE">
        <w:rPr>
          <w:lang w:val="sk-SK"/>
        </w:rPr>
        <w:t>.2</w:t>
      </w:r>
      <w:r w:rsidR="00C932B6" w:rsidRPr="002502EE">
        <w:rPr>
          <w:lang w:val="sk-SK"/>
        </w:rPr>
        <w:tab/>
        <w:t>Zhotoviteľ sa zaväzuje zhotoviť pre objednávateľa dielo na svoj</w:t>
      </w:r>
      <w:r w:rsidR="00676037" w:rsidRPr="002502EE">
        <w:rPr>
          <w:lang w:val="sk-SK"/>
        </w:rPr>
        <w:t>e</w:t>
      </w:r>
      <w:r w:rsidR="00C932B6" w:rsidRPr="002502EE">
        <w:rPr>
          <w:lang w:val="sk-SK"/>
        </w:rPr>
        <w:t xml:space="preserve"> náklad</w:t>
      </w:r>
      <w:r w:rsidR="00676037" w:rsidRPr="002502EE">
        <w:rPr>
          <w:lang w:val="sk-SK"/>
        </w:rPr>
        <w:t>y</w:t>
      </w:r>
      <w:r w:rsidR="00C932B6" w:rsidRPr="00482DA1">
        <w:rPr>
          <w:lang w:val="sk-SK"/>
        </w:rPr>
        <w:t>, vo vlastnom mene, na svoje nebezpečenstvo v dojednanom čase a podľa podmienok dohodnutých v tejto zmluve. Ďalej sa zaväzuje zhotovené dielo odovzdať objednávateľovi riadne, včas, bez vád a nedorobkov brániacich užívaniu, v zodpovedajúcej kvalite.</w:t>
      </w:r>
    </w:p>
    <w:p w14:paraId="2CD00BED" w14:textId="107889CE" w:rsidR="00676037" w:rsidRPr="003D6E8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="00C932B6" w:rsidRPr="00482DA1">
        <w:rPr>
          <w:lang w:val="sk-SK"/>
        </w:rPr>
        <w:t>.3</w:t>
      </w:r>
      <w:r w:rsidR="00C932B6" w:rsidRPr="00482DA1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14:paraId="22CC5A1B" w14:textId="61E7D2D8" w:rsidR="00676037" w:rsidRPr="003D6E8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 xml:space="preserve">Za riadne zhotovené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 sa pre účely tejto Zmluvy považuje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ielo, ktoré je vykonané podľa podmienok vyplývajúcich z tejto Zmluvy, platných právnych predpisov </w:t>
      </w:r>
      <w:r w:rsidRPr="00155C87">
        <w:rPr>
          <w:sz w:val="24"/>
          <w:szCs w:val="24"/>
        </w:rPr>
        <w:lastRenderedPageBreak/>
        <w:t xml:space="preserve">a príslušných STN, </w:t>
      </w:r>
      <w:r>
        <w:rPr>
          <w:sz w:val="24"/>
          <w:szCs w:val="24"/>
        </w:rPr>
        <w:t xml:space="preserve">ktoré </w:t>
      </w:r>
      <w:r w:rsidRPr="005D6DC3">
        <w:rPr>
          <w:sz w:val="24"/>
          <w:szCs w:val="24"/>
        </w:rPr>
        <w:t xml:space="preserve">spĺňa všetky podmienky uložené dotknutými orgánmi, je v plne funkčnom a prevádzky schopnom stave, spĺňa podmienky BOZP a ochrany životného prostredia a boli na ňom odstránené </w:t>
      </w:r>
      <w:r>
        <w:rPr>
          <w:sz w:val="24"/>
          <w:szCs w:val="24"/>
        </w:rPr>
        <w:t xml:space="preserve">všetky </w:t>
      </w:r>
      <w:r w:rsidRPr="005D6DC3">
        <w:rPr>
          <w:sz w:val="24"/>
          <w:szCs w:val="24"/>
        </w:rPr>
        <w:t>vady a nedorobky.</w:t>
      </w:r>
    </w:p>
    <w:p w14:paraId="4858745D" w14:textId="27FCE9FA" w:rsidR="00C932B6" w:rsidRPr="003D6E8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="00C932B6" w:rsidRPr="00482DA1">
        <w:rPr>
          <w:lang w:val="sk-SK"/>
        </w:rPr>
        <w:t>.</w:t>
      </w:r>
      <w:r w:rsidR="00676037">
        <w:rPr>
          <w:lang w:val="sk-SK"/>
        </w:rPr>
        <w:t>5</w:t>
      </w:r>
      <w:r w:rsidR="00C932B6" w:rsidRPr="00482DA1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14:paraId="0361533E" w14:textId="77777777" w:rsidR="00C932B6" w:rsidRPr="00482DA1" w:rsidRDefault="00C932B6" w:rsidP="00C932B6">
      <w:pPr>
        <w:rPr>
          <w:i/>
          <w:u w:val="single"/>
          <w:lang w:val="sk-SK"/>
        </w:rPr>
      </w:pPr>
    </w:p>
    <w:p w14:paraId="47C33196" w14:textId="77777777" w:rsidR="00C932B6" w:rsidRPr="00482DA1" w:rsidRDefault="008D3FDC" w:rsidP="00C932B6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2</w:t>
      </w:r>
    </w:p>
    <w:p w14:paraId="39931782" w14:textId="2CA8DB83" w:rsidR="00C932B6" w:rsidRPr="00482DA1" w:rsidRDefault="00C932B6" w:rsidP="003D6E8E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Čas plnenia</w:t>
      </w:r>
    </w:p>
    <w:p w14:paraId="5AF996AA" w14:textId="77777777" w:rsidR="00C932B6" w:rsidRPr="00482DA1" w:rsidRDefault="008D3FDC" w:rsidP="00C932B6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.1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ab/>
        <w:t>Termín začatia : v deň prevzatia staveniska.</w:t>
      </w:r>
    </w:p>
    <w:p w14:paraId="454D1E49" w14:textId="3D3BD54F" w:rsidR="00C932B6" w:rsidRPr="005E7D79" w:rsidRDefault="00C932B6" w:rsidP="003D6E8E">
      <w:pPr>
        <w:autoSpaceDE w:val="0"/>
        <w:autoSpaceDN w:val="0"/>
        <w:adjustRightInd w:val="0"/>
        <w:ind w:left="567"/>
        <w:jc w:val="both"/>
        <w:rPr>
          <w:strike/>
          <w:color w:val="FF0000"/>
          <w:lang w:val="sk-SK"/>
        </w:rPr>
      </w:pPr>
      <w:r w:rsidRPr="00482DA1">
        <w:rPr>
          <w:lang w:val="sk-SK"/>
        </w:rPr>
        <w:t xml:space="preserve">Prevzatie staveniska sa uskutoční </w:t>
      </w:r>
      <w:r w:rsidRPr="00482DA1">
        <w:rPr>
          <w:color w:val="000000"/>
          <w:lang w:val="sk-SK"/>
        </w:rPr>
        <w:t xml:space="preserve">najneskôr </w:t>
      </w:r>
      <w:r w:rsidR="00EB277B" w:rsidRPr="00482DA1">
        <w:rPr>
          <w:lang w:val="sk-SK"/>
        </w:rPr>
        <w:t>do 3</w:t>
      </w:r>
      <w:r w:rsidRPr="00482DA1">
        <w:rPr>
          <w:lang w:val="sk-SK"/>
        </w:rPr>
        <w:t xml:space="preserve"> dní od </w:t>
      </w:r>
      <w:r w:rsidR="00B73EE0">
        <w:rPr>
          <w:lang w:val="sk-SK"/>
        </w:rPr>
        <w:t>účinnosti tejto zmluvy</w:t>
      </w:r>
      <w:r w:rsidR="002502EE">
        <w:rPr>
          <w:lang w:val="sk-SK"/>
        </w:rPr>
        <w:t>.</w:t>
      </w:r>
      <w:r w:rsidRPr="005E7D79">
        <w:rPr>
          <w:strike/>
          <w:color w:val="FF0000"/>
          <w:lang w:val="sk-SK"/>
        </w:rPr>
        <w:t xml:space="preserve"> </w:t>
      </w:r>
    </w:p>
    <w:p w14:paraId="37A6B17D" w14:textId="1246427D" w:rsidR="00B456FA" w:rsidRPr="00482DA1" w:rsidRDefault="008D3FDC" w:rsidP="002502EE">
      <w:pPr>
        <w:pStyle w:val="Obyajntext1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ab/>
        <w:t>Zhotoviteľ dokončí dielo bez zjavných nedostatkov a pripraví dielo na odovzdanie objednávateľovi najneskôr</w:t>
      </w:r>
      <w:r w:rsidR="002502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66387">
        <w:rPr>
          <w:rFonts w:ascii="Times New Roman" w:hAnsi="Times New Roman" w:cs="Times New Roman"/>
          <w:color w:val="000000"/>
          <w:sz w:val="24"/>
          <w:szCs w:val="24"/>
        </w:rPr>
        <w:t xml:space="preserve">do </w:t>
      </w:r>
      <w:r w:rsidR="004A6E0B">
        <w:rPr>
          <w:rFonts w:ascii="Times New Roman" w:hAnsi="Times New Roman" w:cs="Times New Roman"/>
          <w:color w:val="000000"/>
          <w:sz w:val="24"/>
          <w:szCs w:val="24"/>
        </w:rPr>
        <w:t>30</w:t>
      </w:r>
      <w:bookmarkStart w:id="0" w:name="_GoBack"/>
      <w:bookmarkEnd w:id="0"/>
      <w:r w:rsidR="00666387">
        <w:rPr>
          <w:rFonts w:ascii="Times New Roman" w:hAnsi="Times New Roman" w:cs="Times New Roman"/>
          <w:color w:val="000000"/>
          <w:sz w:val="24"/>
          <w:szCs w:val="24"/>
        </w:rPr>
        <w:t>. 9. 2019</w:t>
      </w:r>
      <w:r w:rsidR="00C932B6" w:rsidRPr="00EE7327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14:paraId="759D958B" w14:textId="0771AB74" w:rsidR="00C932B6" w:rsidRPr="00482DA1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>
        <w:rPr>
          <w:lang w:val="sk-SK"/>
        </w:rPr>
        <w:t>2</w:t>
      </w:r>
      <w:r w:rsidR="00C932B6" w:rsidRPr="00482DA1">
        <w:rPr>
          <w:lang w:val="sk-SK"/>
        </w:rPr>
        <w:t>.3</w:t>
      </w:r>
      <w:r w:rsidR="00C932B6" w:rsidRPr="00482DA1">
        <w:rPr>
          <w:lang w:val="sk-SK"/>
        </w:rPr>
        <w:tab/>
        <w:t>Ak zhotoviteľ pripraví dielo</w:t>
      </w:r>
      <w:r w:rsidR="00666387">
        <w:rPr>
          <w:lang w:val="sk-SK"/>
        </w:rPr>
        <w:t xml:space="preserve"> </w:t>
      </w:r>
      <w:r w:rsidR="00C932B6" w:rsidRPr="00482DA1">
        <w:rPr>
          <w:lang w:val="sk-SK"/>
        </w:rPr>
        <w:t>na odovzdanie pred dohodnutým termínom, zaväzuje sa objednávateľ toto dielo prevziať v skoršom ponúknutom termíne.</w:t>
      </w:r>
    </w:p>
    <w:p w14:paraId="397EE0DE" w14:textId="213723CF" w:rsidR="00C932B6" w:rsidRPr="00482DA1" w:rsidRDefault="008D3FDC" w:rsidP="00C932B6">
      <w:pPr>
        <w:suppressAutoHyphens/>
        <w:ind w:left="567" w:hanging="567"/>
        <w:jc w:val="both"/>
        <w:rPr>
          <w:lang w:val="sk-SK"/>
        </w:rPr>
      </w:pPr>
      <w:r>
        <w:rPr>
          <w:lang w:val="sk-SK"/>
        </w:rPr>
        <w:t>2</w:t>
      </w:r>
      <w:r w:rsidR="00C932B6" w:rsidRPr="00482DA1">
        <w:rPr>
          <w:lang w:val="sk-SK"/>
        </w:rPr>
        <w:t>.4</w:t>
      </w:r>
      <w:r w:rsidR="00C932B6" w:rsidRPr="00482DA1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E7327" w:rsidRPr="00EE7327">
        <w:rPr>
          <w:color w:val="FF0000"/>
          <w:lang w:val="sk-SK"/>
        </w:rPr>
        <w:t>30</w:t>
      </w:r>
      <w:r w:rsidR="00E47FD3" w:rsidRPr="00482DA1">
        <w:rPr>
          <w:lang w:val="sk-SK"/>
        </w:rPr>
        <w:t xml:space="preserve"> </w:t>
      </w:r>
      <w:r w:rsidR="00C932B6" w:rsidRPr="00482DA1">
        <w:rPr>
          <w:lang w:val="sk-SK"/>
        </w:rPr>
        <w:t>dní, považuje sa toto omeškanie alebo nesplnenie si povinnosti za podstatné porušenie zmluvy.</w:t>
      </w:r>
    </w:p>
    <w:p w14:paraId="45017FAF" w14:textId="77777777" w:rsidR="00C932B6" w:rsidRPr="00482DA1" w:rsidRDefault="00C932B6" w:rsidP="003D6E8E">
      <w:pPr>
        <w:tabs>
          <w:tab w:val="left" w:pos="540"/>
        </w:tabs>
        <w:suppressAutoHyphens/>
        <w:rPr>
          <w:lang w:val="sk-SK"/>
        </w:rPr>
      </w:pPr>
    </w:p>
    <w:p w14:paraId="658C319E" w14:textId="77777777" w:rsidR="00C932B6" w:rsidRPr="00482DA1" w:rsidRDefault="008D3FDC" w:rsidP="00C932B6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3</w:t>
      </w:r>
    </w:p>
    <w:p w14:paraId="2E930F19" w14:textId="697640E4" w:rsidR="00C932B6" w:rsidRPr="00482DA1" w:rsidRDefault="00C932B6" w:rsidP="003D6E8E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Cena predmetu zmluvy</w:t>
      </w:r>
    </w:p>
    <w:p w14:paraId="3BBB899F" w14:textId="78A4481C" w:rsidR="00C932B6" w:rsidRPr="003D6E8E" w:rsidRDefault="008D3FDC" w:rsidP="003D6E8E">
      <w:pPr>
        <w:pStyle w:val="Zkladntext"/>
        <w:ind w:left="540" w:hanging="540"/>
        <w:rPr>
          <w:szCs w:val="24"/>
        </w:rPr>
      </w:pPr>
      <w:r>
        <w:rPr>
          <w:szCs w:val="24"/>
        </w:rPr>
        <w:t>3</w:t>
      </w:r>
      <w:r w:rsidR="00C932B6" w:rsidRPr="00482DA1">
        <w:rPr>
          <w:szCs w:val="24"/>
        </w:rPr>
        <w:t>.1</w:t>
      </w:r>
      <w:r w:rsidR="00C932B6" w:rsidRPr="00482DA1">
        <w:rPr>
          <w:szCs w:val="24"/>
        </w:rPr>
        <w:tab/>
        <w:t>Cena za zhotovenie</w:t>
      </w:r>
      <w:r w:rsidR="00FB0271">
        <w:rPr>
          <w:szCs w:val="24"/>
        </w:rPr>
        <w:t xml:space="preserve"> predmetu zmluvy v rozsahu čl. 1</w:t>
      </w:r>
      <w:r w:rsidR="00C932B6" w:rsidRPr="00482DA1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14:paraId="249B7321" w14:textId="77777777" w:rsidR="00C932B6" w:rsidRPr="00482DA1" w:rsidRDefault="008D3FDC" w:rsidP="008D3FDC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   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diela je: </w:t>
      </w:r>
    </w:p>
    <w:p w14:paraId="7A9C6EB5" w14:textId="5662E632" w:rsidR="00C932B6" w:rsidRPr="00482DA1" w:rsidRDefault="003258DF" w:rsidP="00C932B6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bez DPH :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94C9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E73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6638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14:paraId="5E501F05" w14:textId="1DC92BFF" w:rsidR="00C932B6" w:rsidRPr="00482DA1" w:rsidRDefault="00C932B6" w:rsidP="00C932B6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 w:rsidR="003258DF"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="003258DF"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94C9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 w:rsidRPr="00903DA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14:paraId="4CFEB802" w14:textId="3285E9B0" w:rsidR="00C932B6" w:rsidRPr="003D6E8E" w:rsidRDefault="003258DF" w:rsidP="003D6E8E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vrátane DPH : </w:t>
      </w:r>
      <w:r w:rsidR="0066638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903DA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14:paraId="62E5F9EB" w14:textId="72578F26" w:rsidR="00C932B6" w:rsidRPr="00482DA1" w:rsidRDefault="00C932B6" w:rsidP="00C932B6">
      <w:pPr>
        <w:pStyle w:val="Obyajntext1"/>
        <w:ind w:left="360" w:firstLine="18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Celková cena diela je </w:t>
      </w:r>
      <w:r w:rsidR="00B456F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="0066638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</w:t>
      </w:r>
      <w:r w:rsidR="00126D8D" w:rsidRPr="00903DA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B456FA" w:rsidRPr="00903DA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B456FA" w:rsidRPr="00666387">
        <w:rPr>
          <w:rFonts w:ascii="Times New Roman" w:hAnsi="Times New Roman" w:cs="Times New Roman"/>
          <w:b/>
          <w:sz w:val="24"/>
          <w:szCs w:val="24"/>
        </w:rPr>
        <w:t>EUR</w:t>
      </w:r>
      <w:r w:rsidR="00126D8D" w:rsidRPr="00666387">
        <w:rPr>
          <w:rFonts w:ascii="Times New Roman" w:hAnsi="Times New Roman" w:cs="Times New Roman"/>
          <w:b/>
          <w:sz w:val="24"/>
          <w:szCs w:val="24"/>
        </w:rPr>
        <w:t xml:space="preserve"> vrátane DPH</w:t>
      </w:r>
    </w:p>
    <w:p w14:paraId="577BD480" w14:textId="4A29630A" w:rsidR="00C932B6" w:rsidRPr="00482DA1" w:rsidRDefault="00B73EE0" w:rsidP="003D6E8E">
      <w:pPr>
        <w:pStyle w:val="Obyajntext1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Slovom: </w:t>
      </w:r>
      <w:r w:rsidR="00666387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</w:t>
      </w:r>
    </w:p>
    <w:p w14:paraId="7F315132" w14:textId="6E8D07EA" w:rsidR="00C932B6" w:rsidRPr="00482DA1" w:rsidRDefault="008D3FDC" w:rsidP="003D6E8E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="00C932B6" w:rsidRPr="00482DA1">
        <w:rPr>
          <w:color w:val="000000"/>
          <w:lang w:val="sk-SK"/>
        </w:rPr>
        <w:t>.3</w:t>
      </w:r>
      <w:r w:rsidR="00C932B6" w:rsidRPr="00482DA1">
        <w:rPr>
          <w:color w:val="000000"/>
          <w:lang w:val="sk-SK"/>
        </w:rPr>
        <w:tab/>
      </w:r>
      <w:r w:rsidR="00CE7BE5">
        <w:rPr>
          <w:color w:val="000000"/>
          <w:lang w:val="sk-SK"/>
        </w:rPr>
        <w:t>Cenová ponuka</w:t>
      </w:r>
      <w:r w:rsidR="00C932B6" w:rsidRPr="00482DA1">
        <w:rPr>
          <w:color w:val="000000"/>
          <w:lang w:val="sk-SK"/>
        </w:rPr>
        <w:t xml:space="preserve"> tvorí prílohu č.</w:t>
      </w:r>
      <w:r w:rsidR="00B73EE0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>1 tejto zmluvy o dielo a je pre vymedzenie predmetu záväzn</w:t>
      </w:r>
      <w:r w:rsidR="00534804">
        <w:rPr>
          <w:color w:val="000000"/>
          <w:lang w:val="sk-SK"/>
        </w:rPr>
        <w:t>á</w:t>
      </w:r>
      <w:r w:rsidR="00C932B6" w:rsidRPr="00482DA1">
        <w:rPr>
          <w:color w:val="000000"/>
          <w:lang w:val="sk-SK"/>
        </w:rPr>
        <w:t>.</w:t>
      </w:r>
    </w:p>
    <w:p w14:paraId="5C6E86D1" w14:textId="77777777" w:rsidR="003D6E8E" w:rsidRDefault="008D3FDC" w:rsidP="003D6E8E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="003D6E8E">
        <w:rPr>
          <w:color w:val="000000"/>
          <w:szCs w:val="24"/>
        </w:rPr>
        <w:t>.4</w:t>
      </w:r>
      <w:r w:rsidR="003D6E8E">
        <w:rPr>
          <w:color w:val="000000"/>
          <w:szCs w:val="24"/>
        </w:rPr>
        <w:tab/>
      </w:r>
      <w:r w:rsidR="00C932B6" w:rsidRPr="00482DA1">
        <w:rPr>
          <w:color w:val="000000"/>
          <w:szCs w:val="24"/>
        </w:rPr>
        <w:t xml:space="preserve">V kalkulácii ceny diela sú zahrnuté podľa potreby aj náklady </w:t>
      </w:r>
      <w:r w:rsidR="00C932B6" w:rsidRPr="00482DA1">
        <w:rPr>
          <w:szCs w:val="24"/>
        </w:rPr>
        <w:t>na odvoz odpadov vrátane poplatku za skládku, telefón, dočasné užívanie verejných komunikácií, poplatky, zriadenie, prevádzku a vypratanie zariadenia staveniska,  dielen</w:t>
      </w:r>
      <w:r w:rsidR="00C932B6" w:rsidRPr="00482DA1">
        <w:rPr>
          <w:color w:val="000000"/>
          <w:szCs w:val="24"/>
        </w:rPr>
        <w:t>skej alebo výrobnej dokumentácie, náklady na stráženie staveniska,  náklady na spotrebu elektrickej energie a vody,  poistné stavby počas realizácie, kompletačná činnosť, skúšky, revízie a merania kontroly kvality prác.</w:t>
      </w:r>
    </w:p>
    <w:p w14:paraId="58638E26" w14:textId="2F80980A" w:rsidR="00C932B6" w:rsidRPr="00482DA1" w:rsidRDefault="008D3FDC" w:rsidP="003D6E8E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="00C932B6" w:rsidRPr="00482DA1">
        <w:rPr>
          <w:color w:val="000000"/>
          <w:szCs w:val="24"/>
        </w:rPr>
        <w:t>.5</w:t>
      </w:r>
      <w:r w:rsidR="00C932B6" w:rsidRPr="00482DA1">
        <w:rPr>
          <w:color w:val="000000"/>
          <w:szCs w:val="24"/>
        </w:rPr>
        <w:tab/>
        <w:t>Cena uv</w:t>
      </w:r>
      <w:r w:rsidR="00FB0271">
        <w:rPr>
          <w:color w:val="000000"/>
          <w:szCs w:val="24"/>
        </w:rPr>
        <w:t>edená v bode 3</w:t>
      </w:r>
      <w:r w:rsidR="00C932B6" w:rsidRPr="00482DA1">
        <w:rPr>
          <w:color w:val="000000"/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14:paraId="0C44C8EF" w14:textId="281EA13B" w:rsidR="00C932B6" w:rsidRPr="003D6E8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Cenu diela dohodnutú v zmluve bude možné po dohode s objednávateľom meniť </w:t>
      </w:r>
      <w:r w:rsidR="00310CC2"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prípadoch, ako je zmena sadzby DPH, resp. inou zmenou upravenou všeobecne právnym predpisom</w:t>
      </w:r>
      <w:r w:rsidR="0025268F">
        <w:rPr>
          <w:rFonts w:ascii="Times New Roman" w:hAnsi="Times New Roman" w:cs="Times New Roman"/>
          <w:color w:val="000000"/>
          <w:sz w:val="24"/>
          <w:szCs w:val="24"/>
        </w:rPr>
        <w:t xml:space="preserve"> alebo v prípade zmeny rozsahu realizovaných prác</w:t>
      </w:r>
      <w:r w:rsidR="00310CC2">
        <w:rPr>
          <w:rFonts w:ascii="Times New Roman" w:hAnsi="Times New Roman" w:cs="Times New Roman"/>
          <w:color w:val="000000"/>
          <w:sz w:val="24"/>
          <w:szCs w:val="24"/>
        </w:rPr>
        <w:t>. V prípade navýšenia ceny diela je potrebný písomný dodatok k zmluve.</w:t>
      </w:r>
    </w:p>
    <w:p w14:paraId="45DD1FB6" w14:textId="77777777" w:rsidR="00C932B6" w:rsidRPr="00482DA1" w:rsidRDefault="00C932B6" w:rsidP="00C932B6">
      <w:pPr>
        <w:jc w:val="both"/>
        <w:rPr>
          <w:lang w:val="sk-SK"/>
        </w:rPr>
      </w:pPr>
    </w:p>
    <w:p w14:paraId="358B8A5B" w14:textId="77777777" w:rsidR="00666387" w:rsidRDefault="00666387" w:rsidP="00C932B6">
      <w:pPr>
        <w:widowControl w:val="0"/>
        <w:jc w:val="center"/>
        <w:rPr>
          <w:b/>
          <w:color w:val="000000"/>
          <w:lang w:val="sk-SK"/>
        </w:rPr>
      </w:pPr>
    </w:p>
    <w:p w14:paraId="4F166D5F" w14:textId="30C94C94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lastRenderedPageBreak/>
        <w:t>Čl. 4</w:t>
      </w:r>
    </w:p>
    <w:p w14:paraId="737D9F09" w14:textId="31D22220" w:rsidR="00C932B6" w:rsidRPr="003D6E8E" w:rsidRDefault="00C932B6" w:rsidP="003D6E8E">
      <w:pPr>
        <w:widowControl w:val="0"/>
        <w:jc w:val="center"/>
        <w:rPr>
          <w:b/>
          <w:lang w:val="sk-SK"/>
        </w:rPr>
      </w:pPr>
      <w:r w:rsidRPr="00482DA1">
        <w:rPr>
          <w:b/>
          <w:lang w:val="sk-SK"/>
        </w:rPr>
        <w:t>Platobné podmienky</w:t>
      </w:r>
    </w:p>
    <w:p w14:paraId="1DE09C16" w14:textId="6573F845" w:rsidR="00C932B6" w:rsidRPr="00482DA1" w:rsidRDefault="008D3FDC" w:rsidP="003D6E8E">
      <w:pPr>
        <w:widowControl w:val="0"/>
        <w:ind w:left="540" w:hanging="540"/>
        <w:rPr>
          <w:color w:val="000000"/>
          <w:lang w:val="sk-SK"/>
        </w:rPr>
      </w:pPr>
      <w:r>
        <w:rPr>
          <w:color w:val="000000"/>
          <w:lang w:val="sk-SK"/>
        </w:rPr>
        <w:t>4</w:t>
      </w:r>
      <w:r w:rsidR="00C932B6" w:rsidRPr="00482DA1">
        <w:rPr>
          <w:color w:val="000000"/>
          <w:lang w:val="sk-SK"/>
        </w:rPr>
        <w:t>.1</w:t>
      </w:r>
      <w:r w:rsidR="00C932B6" w:rsidRPr="00482DA1">
        <w:rPr>
          <w:color w:val="000000"/>
          <w:lang w:val="sk-SK"/>
        </w:rPr>
        <w:tab/>
        <w:t>Objednávateľ neposkytne zhotoviteľovi preddavok ani zálohu na vykonanie diela.</w:t>
      </w:r>
    </w:p>
    <w:p w14:paraId="7D3D8187" w14:textId="28B2F97A" w:rsidR="00C932B6" w:rsidRPr="00482DA1" w:rsidRDefault="008D3FDC" w:rsidP="003D6E8E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C932B6" w:rsidRPr="00482DA1">
        <w:rPr>
          <w:rFonts w:ascii="Times New Roman" w:hAnsi="Times New Roman"/>
          <w:color w:val="000000"/>
          <w:sz w:val="24"/>
          <w:szCs w:val="24"/>
        </w:rPr>
        <w:t>.2</w:t>
      </w:r>
      <w:r w:rsidR="00C932B6" w:rsidRPr="00482DA1">
        <w:rPr>
          <w:rFonts w:ascii="Times New Roman" w:hAnsi="Times New Roman"/>
          <w:sz w:val="24"/>
          <w:szCs w:val="24"/>
        </w:rPr>
        <w:t xml:space="preserve"> </w:t>
      </w:r>
      <w:r w:rsidR="00C932B6" w:rsidRPr="00482DA1">
        <w:rPr>
          <w:rFonts w:ascii="Times New Roman" w:hAnsi="Times New Roman"/>
          <w:sz w:val="24"/>
          <w:szCs w:val="24"/>
        </w:rPr>
        <w:tab/>
      </w:r>
      <w:r w:rsidR="00B73EE0">
        <w:rPr>
          <w:rFonts w:ascii="Times New Roman" w:hAnsi="Times New Roman"/>
          <w:sz w:val="24"/>
          <w:szCs w:val="24"/>
        </w:rPr>
        <w:t xml:space="preserve">Zhotoviteľ vystaví jednu faktúru až po podpise </w:t>
      </w:r>
      <w:r w:rsidR="009E0738" w:rsidRPr="009E0738">
        <w:rPr>
          <w:rFonts w:ascii="Times New Roman" w:hAnsi="Times New Roman"/>
          <w:color w:val="FF0000"/>
          <w:sz w:val="24"/>
          <w:szCs w:val="24"/>
        </w:rPr>
        <w:t>súhrnného</w:t>
      </w:r>
      <w:r w:rsidR="009E0738">
        <w:rPr>
          <w:rFonts w:ascii="Times New Roman" w:hAnsi="Times New Roman"/>
          <w:sz w:val="24"/>
          <w:szCs w:val="24"/>
        </w:rPr>
        <w:t xml:space="preserve"> </w:t>
      </w:r>
      <w:r w:rsidR="00B73EE0">
        <w:rPr>
          <w:rFonts w:ascii="Times New Roman" w:hAnsi="Times New Roman"/>
          <w:sz w:val="24"/>
          <w:szCs w:val="24"/>
        </w:rPr>
        <w:t xml:space="preserve">protokolu o odovzdaní a prevzatí </w:t>
      </w:r>
      <w:r w:rsidR="009E0738" w:rsidRPr="009E0738">
        <w:rPr>
          <w:rFonts w:ascii="Times New Roman" w:hAnsi="Times New Roman"/>
          <w:color w:val="FF0000"/>
          <w:sz w:val="24"/>
          <w:szCs w:val="24"/>
        </w:rPr>
        <w:t xml:space="preserve">všetkých častí </w:t>
      </w:r>
      <w:r w:rsidR="008A48D4">
        <w:rPr>
          <w:rFonts w:ascii="Times New Roman" w:hAnsi="Times New Roman"/>
          <w:sz w:val="24"/>
          <w:szCs w:val="24"/>
        </w:rPr>
        <w:t>predmetu zmluvy</w:t>
      </w:r>
      <w:r w:rsidR="00B73EE0">
        <w:rPr>
          <w:rFonts w:ascii="Times New Roman" w:hAnsi="Times New Roman"/>
          <w:sz w:val="24"/>
          <w:szCs w:val="24"/>
        </w:rPr>
        <w:t xml:space="preserve">. </w:t>
      </w:r>
      <w:r w:rsidR="00C932B6" w:rsidRPr="00482DA1">
        <w:rPr>
          <w:rFonts w:ascii="Times New Roman" w:hAnsi="Times New Roman"/>
          <w:sz w:val="24"/>
          <w:szCs w:val="24"/>
        </w:rPr>
        <w:t xml:space="preserve">Práce </w:t>
      </w:r>
      <w:r w:rsidR="00B73EE0">
        <w:rPr>
          <w:rFonts w:ascii="Times New Roman" w:hAnsi="Times New Roman"/>
          <w:sz w:val="24"/>
          <w:szCs w:val="24"/>
        </w:rPr>
        <w:t>ne</w:t>
      </w:r>
      <w:r w:rsidR="00C932B6" w:rsidRPr="00482DA1">
        <w:rPr>
          <w:rFonts w:ascii="Times New Roman" w:hAnsi="Times New Roman"/>
          <w:sz w:val="24"/>
          <w:szCs w:val="24"/>
        </w:rPr>
        <w:t xml:space="preserve">budú </w:t>
      </w:r>
      <w:r w:rsidR="00B73EE0">
        <w:rPr>
          <w:rFonts w:ascii="Times New Roman" w:hAnsi="Times New Roman"/>
          <w:sz w:val="24"/>
          <w:szCs w:val="24"/>
        </w:rPr>
        <w:t xml:space="preserve">priebežne </w:t>
      </w:r>
      <w:r w:rsidR="00C932B6" w:rsidRPr="00482DA1">
        <w:rPr>
          <w:rFonts w:ascii="Times New Roman" w:hAnsi="Times New Roman"/>
          <w:sz w:val="24"/>
          <w:szCs w:val="24"/>
        </w:rPr>
        <w:t>fakturované</w:t>
      </w:r>
      <w:r w:rsidR="00B73EE0">
        <w:rPr>
          <w:rFonts w:ascii="Times New Roman" w:hAnsi="Times New Roman"/>
          <w:sz w:val="24"/>
          <w:szCs w:val="24"/>
        </w:rPr>
        <w:t>.</w:t>
      </w:r>
      <w:r w:rsidR="00C932B6" w:rsidRPr="00482DA1">
        <w:rPr>
          <w:rFonts w:ascii="Times New Roman" w:hAnsi="Times New Roman"/>
          <w:sz w:val="24"/>
          <w:szCs w:val="24"/>
        </w:rPr>
        <w:t xml:space="preserve"> </w:t>
      </w:r>
    </w:p>
    <w:p w14:paraId="3B9F1B05" w14:textId="77777777" w:rsidR="00C932B6" w:rsidRPr="00482DA1" w:rsidRDefault="008D3FDC" w:rsidP="00C932B6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932B6" w:rsidRPr="00482DA1">
        <w:rPr>
          <w:rFonts w:ascii="Times New Roman" w:hAnsi="Times New Roman"/>
          <w:sz w:val="24"/>
          <w:szCs w:val="24"/>
        </w:rPr>
        <w:t xml:space="preserve">.3. </w:t>
      </w:r>
      <w:r w:rsidR="00C932B6" w:rsidRPr="00482DA1">
        <w:rPr>
          <w:rFonts w:ascii="Times New Roman" w:hAnsi="Times New Roman"/>
          <w:sz w:val="24"/>
          <w:szCs w:val="24"/>
        </w:rPr>
        <w:tab/>
        <w:t>Faktúra bude predložená objednávateľovi v dvoch výtlačkoch. Mimo povinných údajov uvedených v § 74 ods. 1 zákona č. 222/2004 Z. z. o dani z pridanej hodnoty v znení neskorších predpisov, bude obsahovať minimálne tieto údaje :</w:t>
      </w:r>
    </w:p>
    <w:p w14:paraId="61DC55C6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="00C932B6"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14:paraId="5CD3674B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="00C932B6"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14:paraId="352E8455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="00C932B6"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14:paraId="549793C9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="00C932B6"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14:paraId="560D56DE" w14:textId="77777777" w:rsidR="00C932B6" w:rsidRPr="00482DA1" w:rsidRDefault="008D3FDC" w:rsidP="00C932B6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="00C932B6"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14:paraId="58CA5C1D" w14:textId="77777777" w:rsidR="00C932B6" w:rsidRPr="00482DA1" w:rsidRDefault="008D3FDC" w:rsidP="00C932B6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="00C932B6" w:rsidRPr="00482DA1">
        <w:rPr>
          <w:rFonts w:ascii="Times New Roman" w:hAnsi="Times New Roman"/>
          <w:sz w:val="24"/>
          <w:szCs w:val="24"/>
        </w:rPr>
        <w:t xml:space="preserve"> fakturovanú základnú čiastku bez DPH, DPH a celkovo fakturovanú sumu,</w:t>
      </w:r>
    </w:p>
    <w:p w14:paraId="663C99BA" w14:textId="77777777" w:rsidR="00C932B6" w:rsidRPr="00482DA1" w:rsidRDefault="008D3FDC" w:rsidP="00C932B6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="00C932B6"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14:paraId="3DE26291" w14:textId="67B279AC" w:rsidR="00C932B6" w:rsidRPr="00317548" w:rsidRDefault="008D3FDC" w:rsidP="00C932B6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="00C932B6"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</w:t>
      </w:r>
      <w:r w:rsidR="00360CE9">
        <w:rPr>
          <w:rFonts w:ascii="Times New Roman" w:hAnsi="Times New Roman"/>
          <w:sz w:val="24"/>
          <w:szCs w:val="24"/>
        </w:rPr>
        <w:t xml:space="preserve">podpísaný </w:t>
      </w:r>
      <w:r w:rsidR="00126D8D" w:rsidRPr="00317548">
        <w:rPr>
          <w:rFonts w:ascii="Times New Roman" w:hAnsi="Times New Roman"/>
          <w:sz w:val="24"/>
          <w:szCs w:val="24"/>
        </w:rPr>
        <w:t>protokol o odovzdaní a prevzatí predmetu zmluvy</w:t>
      </w:r>
      <w:r w:rsidR="00360CE9">
        <w:rPr>
          <w:rFonts w:ascii="Times New Roman" w:hAnsi="Times New Roman"/>
          <w:sz w:val="24"/>
          <w:szCs w:val="24"/>
        </w:rPr>
        <w:t xml:space="preserve"> a súpis prác za každú položku podľa bodu 6.9. tejto zmluvy zvlášť.</w:t>
      </w:r>
    </w:p>
    <w:p w14:paraId="6DBBE6E7" w14:textId="33E446CE" w:rsidR="00C932B6" w:rsidRPr="00482DA1" w:rsidRDefault="008D3FDC" w:rsidP="003D6E8E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="00C932B6"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14:paraId="0444DFC2" w14:textId="577D1D75" w:rsidR="00C932B6" w:rsidRPr="00482DA1" w:rsidRDefault="008D3FDC" w:rsidP="003D6E8E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932B6" w:rsidRPr="00482DA1">
        <w:rPr>
          <w:rFonts w:ascii="Times New Roman" w:hAnsi="Times New Roman"/>
          <w:sz w:val="24"/>
          <w:szCs w:val="24"/>
        </w:rPr>
        <w:t>.4</w:t>
      </w:r>
      <w:r w:rsidR="00C932B6"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 w:rsidR="009130ED" w:rsidRPr="00482DA1">
        <w:rPr>
          <w:rFonts w:ascii="Times New Roman" w:hAnsi="Times New Roman"/>
          <w:sz w:val="24"/>
          <w:szCs w:val="24"/>
        </w:rPr>
        <w:t>14</w:t>
      </w:r>
      <w:r w:rsidR="00C932B6"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14:paraId="424353F0" w14:textId="75DFFC6C" w:rsidR="00C932B6" w:rsidRPr="003D6E8E" w:rsidRDefault="008D3FDC" w:rsidP="003D6E8E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932B6" w:rsidRPr="00482DA1">
        <w:rPr>
          <w:rFonts w:ascii="Times New Roman" w:hAnsi="Times New Roman"/>
          <w:sz w:val="24"/>
          <w:szCs w:val="24"/>
        </w:rPr>
        <w:t xml:space="preserve">.5 </w:t>
      </w:r>
      <w:r w:rsidR="00C932B6"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14:paraId="2BF8078A" w14:textId="77777777" w:rsidR="00C932B6" w:rsidRPr="00482DA1" w:rsidRDefault="00C932B6" w:rsidP="00C932B6">
      <w:pPr>
        <w:widowControl w:val="0"/>
        <w:jc w:val="center"/>
        <w:rPr>
          <w:b/>
          <w:color w:val="000000"/>
          <w:lang w:val="sk-SK"/>
        </w:rPr>
      </w:pPr>
    </w:p>
    <w:p w14:paraId="6545FB71" w14:textId="77777777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5</w:t>
      </w:r>
    </w:p>
    <w:p w14:paraId="584465B5" w14:textId="2CE3C328" w:rsidR="00C932B6" w:rsidRPr="00482DA1" w:rsidRDefault="00C932B6" w:rsidP="003D6E8E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Záručná doba – zodpovednosť za vady</w:t>
      </w:r>
    </w:p>
    <w:p w14:paraId="1283D11F" w14:textId="38C29C30" w:rsidR="00C932B6" w:rsidRPr="00482DA1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color w:val="000000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>.1</w:t>
      </w:r>
      <w:r w:rsidR="00C932B6" w:rsidRPr="00482DA1">
        <w:rPr>
          <w:color w:val="000000"/>
          <w:spacing w:val="-2"/>
          <w:lang w:val="sk-SK"/>
        </w:rPr>
        <w:tab/>
      </w:r>
      <w:r w:rsidR="00FB0271">
        <w:rPr>
          <w:color w:val="000000"/>
          <w:spacing w:val="-2"/>
          <w:lang w:val="sk-SK"/>
        </w:rPr>
        <w:t>Dielo špecifikované v čl. 1 ods. 1</w:t>
      </w:r>
      <w:r w:rsidR="00C932B6" w:rsidRPr="00482DA1">
        <w:rPr>
          <w:color w:val="000000"/>
          <w:spacing w:val="-2"/>
          <w:lang w:val="sk-SK"/>
        </w:rPr>
        <w:t>.1 zml</w:t>
      </w:r>
      <w:r w:rsidR="00C932B6" w:rsidRPr="00482DA1">
        <w:rPr>
          <w:color w:val="000000"/>
          <w:lang w:val="sk-SK"/>
        </w:rPr>
        <w:t>uvy sa považuje za ukončené jeho odovzdaním a prevzatím, o čom sa spíše</w:t>
      </w:r>
      <w:r w:rsidR="00C932B6" w:rsidRPr="00482DA1">
        <w:rPr>
          <w:color w:val="000000"/>
          <w:spacing w:val="-2"/>
          <w:lang w:val="sk-SK"/>
        </w:rPr>
        <w:t xml:space="preserve"> písomný protokol o odovzdaní a prevzatí predmetu zmluvy</w:t>
      </w:r>
      <w:r w:rsidR="00C932B6" w:rsidRPr="00482DA1">
        <w:rPr>
          <w:color w:val="000000"/>
          <w:lang w:val="sk-SK"/>
        </w:rPr>
        <w:t>, ktorý musí byť podpísaný oboma zmluvnými stranami.</w:t>
      </w:r>
    </w:p>
    <w:p w14:paraId="4EFE8210" w14:textId="1CEEC24B" w:rsidR="00C932B6" w:rsidRPr="00482DA1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.2 </w:t>
      </w:r>
      <w:r w:rsidR="00C932B6" w:rsidRPr="00482DA1">
        <w:rPr>
          <w:color w:val="000000"/>
          <w:spacing w:val="-2"/>
          <w:lang w:val="sk-SK"/>
        </w:rPr>
        <w:tab/>
        <w:t xml:space="preserve">Zhotoviteľ vyhlasuje, že </w:t>
      </w:r>
      <w:r w:rsidR="00C932B6" w:rsidRPr="00482DA1">
        <w:rPr>
          <w:color w:val="000000"/>
          <w:lang w:val="sk-SK"/>
        </w:rPr>
        <w:t>predm</w:t>
      </w:r>
      <w:r w:rsidR="00FB0271">
        <w:rPr>
          <w:color w:val="000000"/>
          <w:lang w:val="sk-SK"/>
        </w:rPr>
        <w:t>et zmluvy špecifikovaný v čl. 1 ods. 1</w:t>
      </w:r>
      <w:r w:rsidR="00C932B6" w:rsidRPr="00482DA1">
        <w:rPr>
          <w:color w:val="000000"/>
          <w:lang w:val="sk-SK"/>
        </w:rPr>
        <w:t xml:space="preserve">.1 </w:t>
      </w:r>
      <w:r w:rsidR="00C932B6" w:rsidRPr="00482DA1">
        <w:rPr>
          <w:color w:val="000000"/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14:paraId="1CBDEE82" w14:textId="11677EAC" w:rsidR="00C932B6" w:rsidRPr="008A2072" w:rsidRDefault="008D3FDC" w:rsidP="003D6E8E">
      <w:pPr>
        <w:ind w:left="540" w:hanging="540"/>
        <w:jc w:val="both"/>
        <w:rPr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.3 </w:t>
      </w:r>
      <w:r w:rsidR="00C932B6" w:rsidRPr="00482DA1">
        <w:rPr>
          <w:color w:val="000000"/>
          <w:spacing w:val="-2"/>
          <w:lang w:val="sk-SK"/>
        </w:rPr>
        <w:tab/>
        <w:t xml:space="preserve">Záručná doba na </w:t>
      </w:r>
      <w:r w:rsidR="00C932B6" w:rsidRPr="00482DA1">
        <w:rPr>
          <w:color w:val="000000"/>
          <w:lang w:val="sk-SK"/>
        </w:rPr>
        <w:t>pred</w:t>
      </w:r>
      <w:r w:rsidR="00FB0271">
        <w:rPr>
          <w:color w:val="000000"/>
          <w:lang w:val="sk-SK"/>
        </w:rPr>
        <w:t>met zmluvy špecifikovaný v čl. 1 ods. 1</w:t>
      </w:r>
      <w:r w:rsidR="00C932B6" w:rsidRPr="00482DA1">
        <w:rPr>
          <w:color w:val="000000"/>
          <w:lang w:val="sk-SK"/>
        </w:rPr>
        <w:t xml:space="preserve">.1 </w:t>
      </w:r>
      <w:r w:rsidR="00C932B6" w:rsidRPr="008A2072">
        <w:rPr>
          <w:spacing w:val="-2"/>
          <w:lang w:val="sk-SK"/>
        </w:rPr>
        <w:t xml:space="preserve">je </w:t>
      </w:r>
      <w:r w:rsidR="008A2072" w:rsidRPr="008A2072">
        <w:rPr>
          <w:spacing w:val="-2"/>
          <w:lang w:val="sk-SK"/>
        </w:rPr>
        <w:t>60</w:t>
      </w:r>
      <w:r w:rsidR="00126D8D" w:rsidRPr="008A2072">
        <w:rPr>
          <w:spacing w:val="-2"/>
          <w:lang w:val="sk-SK"/>
        </w:rPr>
        <w:t xml:space="preserve"> </w:t>
      </w:r>
      <w:r w:rsidR="00C932B6" w:rsidRPr="008A2072">
        <w:rPr>
          <w:spacing w:val="-2"/>
          <w:lang w:val="sk-SK"/>
        </w:rPr>
        <w:t xml:space="preserve"> </w:t>
      </w:r>
      <w:r w:rsidR="00C932B6" w:rsidRPr="00482DA1">
        <w:rPr>
          <w:color w:val="000000"/>
          <w:spacing w:val="-2"/>
          <w:lang w:val="sk-SK"/>
        </w:rPr>
        <w:t>mesiacov a začína plynúť dňom jeho odovzdania zhotoviteľom</w:t>
      </w:r>
      <w:r w:rsidR="00126D8D">
        <w:rPr>
          <w:color w:val="000000"/>
          <w:spacing w:val="-2"/>
          <w:lang w:val="sk-SK"/>
        </w:rPr>
        <w:t xml:space="preserve">, </w:t>
      </w:r>
      <w:r w:rsidR="00126D8D" w:rsidRPr="008A2072">
        <w:rPr>
          <w:spacing w:val="-2"/>
          <w:lang w:val="sk-SK"/>
        </w:rPr>
        <w:t>pokiaľ sa v sprievodnej dokumentácii neuvádza dlhšia záručná doba</w:t>
      </w:r>
      <w:r w:rsidR="00C932B6" w:rsidRPr="008A2072">
        <w:rPr>
          <w:spacing w:val="-2"/>
          <w:lang w:val="sk-SK"/>
        </w:rPr>
        <w:t xml:space="preserve">. </w:t>
      </w:r>
    </w:p>
    <w:p w14:paraId="1840420A" w14:textId="3DF9AC8C" w:rsidR="00C932B6" w:rsidRPr="00482DA1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.4 </w:t>
      </w:r>
      <w:r w:rsidR="00C932B6" w:rsidRPr="00482DA1">
        <w:rPr>
          <w:color w:val="000000"/>
          <w:spacing w:val="-2"/>
          <w:lang w:val="sk-SK"/>
        </w:rPr>
        <w:tab/>
        <w:t>Ak  zhotoviteľ poruší</w:t>
      </w:r>
      <w:r w:rsidR="00FB0271">
        <w:rPr>
          <w:color w:val="000000"/>
          <w:spacing w:val="-2"/>
          <w:lang w:val="sk-SK"/>
        </w:rPr>
        <w:t xml:space="preserve">  povinnosti ustanovené v ods. 5</w:t>
      </w:r>
      <w:r w:rsidR="00C932B6" w:rsidRPr="00482DA1">
        <w:rPr>
          <w:color w:val="000000"/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14:paraId="469CDE74" w14:textId="28ABF4EC" w:rsidR="00C932B6" w:rsidRPr="008A2072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.5 </w:t>
      </w:r>
      <w:r w:rsidR="00C932B6" w:rsidRPr="00482DA1">
        <w:rPr>
          <w:color w:val="000000"/>
          <w:spacing w:val="-2"/>
          <w:lang w:val="sk-SK"/>
        </w:rPr>
        <w:tab/>
        <w:t xml:space="preserve">Oznámenie vád predmetu zmluvy </w:t>
      </w:r>
      <w:r w:rsidR="00FB0271">
        <w:rPr>
          <w:color w:val="000000"/>
          <w:lang w:val="sk-SK"/>
        </w:rPr>
        <w:t>špecifikovanom v čl. 1 ods. 1</w:t>
      </w:r>
      <w:r w:rsidR="00C932B6" w:rsidRPr="00482DA1">
        <w:rPr>
          <w:color w:val="000000"/>
          <w:lang w:val="sk-SK"/>
        </w:rPr>
        <w:t xml:space="preserve">.1 </w:t>
      </w:r>
      <w:r w:rsidR="00C932B6" w:rsidRPr="00482DA1">
        <w:rPr>
          <w:color w:val="000000"/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482DA1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235E4C" w:rsidRPr="008A2072">
        <w:rPr>
          <w:rFonts w:eastAsia="Calibri"/>
          <w:lang w:val="sk-SK"/>
        </w:rPr>
        <w:t xml:space="preserve">posúdiť </w:t>
      </w:r>
      <w:r w:rsidR="00C932B6" w:rsidRPr="00482DA1">
        <w:rPr>
          <w:rFonts w:eastAsia="Calibri"/>
          <w:lang w:val="sk-SK"/>
        </w:rPr>
        <w:t>do 3 pracovných dní po jej obdržaní.</w:t>
      </w:r>
      <w:r w:rsidR="00235E4C" w:rsidRPr="00235E4C">
        <w:rPr>
          <w:rFonts w:eastAsia="Calibri"/>
          <w:lang w:val="sk-SK"/>
        </w:rPr>
        <w:t xml:space="preserve"> </w:t>
      </w:r>
      <w:r w:rsidR="00235E4C" w:rsidRPr="008A2072">
        <w:rPr>
          <w:rFonts w:eastAsia="Calibri"/>
          <w:lang w:val="sk-SK"/>
        </w:rPr>
        <w:t>Odstrániť vadu je povinný v rámci záručnej doby max. do 10 pracovných dní od prijatia reklamácie.</w:t>
      </w:r>
    </w:p>
    <w:p w14:paraId="538A7CAB" w14:textId="2E5D55CC" w:rsidR="00C932B6" w:rsidRPr="00482DA1" w:rsidRDefault="008D3FDC" w:rsidP="003D6E8E">
      <w:pPr>
        <w:widowControl w:val="0"/>
        <w:suppressAutoHyphens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="00C932B6" w:rsidRPr="00482DA1">
        <w:rPr>
          <w:color w:val="000000"/>
          <w:spacing w:val="-2"/>
          <w:lang w:val="sk-SK"/>
        </w:rPr>
        <w:t xml:space="preserve">.6 </w:t>
      </w:r>
      <w:r w:rsidR="00C932B6" w:rsidRPr="00482DA1">
        <w:rPr>
          <w:color w:val="000000"/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14:paraId="07240326" w14:textId="4DB12BE8" w:rsidR="008A48D4" w:rsidRPr="00482DA1" w:rsidRDefault="008D3FDC" w:rsidP="003D6E8E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</w:t>
      </w:r>
      <w:r w:rsidR="00C932B6" w:rsidRPr="00482DA1">
        <w:rPr>
          <w:color w:val="000000"/>
          <w:lang w:val="sk-SK"/>
        </w:rPr>
        <w:t xml:space="preserve">.7 </w:t>
      </w:r>
      <w:r w:rsidR="00C932B6" w:rsidRPr="00482DA1">
        <w:rPr>
          <w:color w:val="000000"/>
          <w:lang w:val="sk-SK"/>
        </w:rPr>
        <w:tab/>
        <w:t>Počas doby od nahlásenia oprávnenej reklamácie až po odstráne</w:t>
      </w:r>
      <w:r w:rsidR="00C932B6" w:rsidRPr="00482DA1">
        <w:rPr>
          <w:color w:val="000000"/>
          <w:lang w:val="sk-SK"/>
        </w:rPr>
        <w:softHyphen/>
        <w:t>nie vady neplynie záručná doba.</w:t>
      </w:r>
    </w:p>
    <w:p w14:paraId="49C28D9B" w14:textId="77777777" w:rsidR="003D6E8E" w:rsidRDefault="003D6E8E" w:rsidP="003D6E8E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5.8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Nároky objednávateľa z riadne reklamovanej vady sa riadia ustanovením § 564 a</w:t>
      </w:r>
      <w:r>
        <w:rPr>
          <w:color w:val="000000"/>
          <w:lang w:val="sk-SK"/>
        </w:rPr>
        <w:t xml:space="preserve"> nasl. </w:t>
      </w:r>
      <w:r w:rsidR="00C932B6" w:rsidRPr="00482DA1">
        <w:rPr>
          <w:color w:val="000000"/>
          <w:lang w:val="sk-SK"/>
        </w:rPr>
        <w:lastRenderedPageBreak/>
        <w:t>zákona č. 513/1991 Zb. Obchodného zákonníka v platnom znení, v takomto prípade objednávateľ  môže:</w:t>
      </w:r>
    </w:p>
    <w:p w14:paraId="51AEA68E" w14:textId="7422A349" w:rsid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 xml:space="preserve">požadovať odstránenie vád dodaním </w:t>
      </w:r>
      <w:r w:rsidR="00D97552" w:rsidRPr="003D6E8E">
        <w:rPr>
          <w:color w:val="000000"/>
          <w:lang w:val="sk-SK"/>
        </w:rPr>
        <w:t xml:space="preserve">náhradnej </w:t>
      </w:r>
      <w:r w:rsidRPr="003D6E8E">
        <w:rPr>
          <w:color w:val="000000"/>
          <w:lang w:val="sk-SK"/>
        </w:rPr>
        <w:t>časti diela</w:t>
      </w:r>
      <w:r w:rsidR="003D6E8E" w:rsidRPr="003D6E8E">
        <w:rPr>
          <w:color w:val="000000"/>
          <w:lang w:val="sk-SK"/>
        </w:rPr>
        <w:t xml:space="preserve"> za </w:t>
      </w:r>
      <w:r w:rsidR="00792C4A">
        <w:rPr>
          <w:color w:val="000000"/>
          <w:lang w:val="sk-SK"/>
        </w:rPr>
        <w:t>chybnú</w:t>
      </w:r>
      <w:r w:rsidR="003D6E8E" w:rsidRPr="003D6E8E">
        <w:rPr>
          <w:color w:val="000000"/>
          <w:lang w:val="sk-SK"/>
        </w:rPr>
        <w:t xml:space="preserve"> časť diela,  dodanie </w:t>
      </w:r>
      <w:r w:rsidRPr="003D6E8E">
        <w:rPr>
          <w:color w:val="000000"/>
          <w:lang w:val="sk-SK"/>
        </w:rPr>
        <w:t>chýbajúcej časti diela a požadovať  odstránenie právnych vád,</w:t>
      </w:r>
    </w:p>
    <w:p w14:paraId="2A9731DE" w14:textId="77777777" w:rsid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  odstránenie  vád   opravou  diela,   ak  sú  vady opraviteľné,</w:t>
      </w:r>
    </w:p>
    <w:p w14:paraId="05B85450" w14:textId="77777777" w:rsid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primeranú zľavu z dohodnutej ceny diela alebo</w:t>
      </w:r>
    </w:p>
    <w:p w14:paraId="69D1D707" w14:textId="11DECC81" w:rsidR="00C932B6" w:rsidRPr="003D6E8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odstúpiť od zmluvy.</w:t>
      </w:r>
    </w:p>
    <w:p w14:paraId="323306EE" w14:textId="77777777" w:rsidR="00C932B6" w:rsidRPr="00482DA1" w:rsidRDefault="00C932B6" w:rsidP="00C932B6">
      <w:pPr>
        <w:widowControl w:val="0"/>
        <w:tabs>
          <w:tab w:val="left" w:pos="180"/>
        </w:tabs>
        <w:rPr>
          <w:i/>
          <w:color w:val="000000"/>
          <w:spacing w:val="-2"/>
          <w:lang w:val="sk-SK"/>
        </w:rPr>
      </w:pPr>
    </w:p>
    <w:p w14:paraId="6A9D94B3" w14:textId="77777777" w:rsidR="00C932B6" w:rsidRPr="00482DA1" w:rsidRDefault="008D3FDC" w:rsidP="00C932B6">
      <w:pPr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6</w:t>
      </w:r>
      <w:r w:rsidR="00C932B6" w:rsidRPr="00482DA1">
        <w:rPr>
          <w:b/>
          <w:color w:val="000000"/>
          <w:lang w:val="sk-SK"/>
        </w:rPr>
        <w:t xml:space="preserve"> </w:t>
      </w:r>
    </w:p>
    <w:p w14:paraId="5A160185" w14:textId="2B583B58" w:rsidR="00C932B6" w:rsidRPr="00482DA1" w:rsidRDefault="00C932B6" w:rsidP="003D6E8E">
      <w:pPr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Podmienky vykonania diela</w:t>
      </w:r>
    </w:p>
    <w:p w14:paraId="0BC38BD0" w14:textId="72E96792" w:rsidR="00C932B6" w:rsidRPr="003D6E8E" w:rsidRDefault="008D3FDC" w:rsidP="003D6E8E">
      <w:pPr>
        <w:pStyle w:val="Obyajntext1"/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>.1   Dielo zrealizuje zhotoviteľ v súlade so súťažnými podmienkami objednávateľa danými v súťaži na výber zhotoviteľa diela, ponuky zhotoviteľa, podľa podmienok tejto zmluvy,  v súlade s platnými technickými norm</w:t>
      </w:r>
      <w:r w:rsidR="00FB0271">
        <w:rPr>
          <w:rFonts w:ascii="Times New Roman" w:hAnsi="Times New Roman" w:cs="Times New Roman"/>
          <w:color w:val="000000"/>
          <w:sz w:val="24"/>
          <w:szCs w:val="24"/>
        </w:rPr>
        <w:t>ami, platnými právnymi všeobecne</w:t>
      </w:r>
      <w:r w:rsidR="00C932B6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záväznými predpismi ako i s požiarnymi a bezpečnostnými predpismi </w:t>
      </w:r>
    </w:p>
    <w:p w14:paraId="4B1484C1" w14:textId="7F374C9D" w:rsidR="00C932B6" w:rsidRPr="00482DA1" w:rsidRDefault="008D3FDC" w:rsidP="003D6E8E">
      <w:pPr>
        <w:widowControl w:val="0"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6</w:t>
      </w:r>
      <w:r w:rsidR="00C932B6" w:rsidRPr="00482DA1">
        <w:rPr>
          <w:color w:val="000000"/>
          <w:spacing w:val="-2"/>
          <w:lang w:val="sk-SK"/>
        </w:rPr>
        <w:t>.2</w:t>
      </w:r>
      <w:r w:rsidR="00C932B6" w:rsidRPr="00482DA1">
        <w:rPr>
          <w:color w:val="000000"/>
          <w:spacing w:val="-2"/>
          <w:lang w:val="sk-SK"/>
        </w:rPr>
        <w:tab/>
        <w:t xml:space="preserve">O odovzdaní a prevzatí staveniska spíšu zmluvné strany protokol, ktorý podpíšu oprávnení zástupcovia zmluvných strán. </w:t>
      </w:r>
    </w:p>
    <w:p w14:paraId="42174CB5" w14:textId="0783178D" w:rsidR="00C932B6" w:rsidRPr="003D6E8E" w:rsidRDefault="008D3FDC" w:rsidP="003D6E8E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="00C932B6" w:rsidRPr="00482DA1">
        <w:rPr>
          <w:lang w:val="sk-SK"/>
        </w:rPr>
        <w:t xml:space="preserve">.3  </w:t>
      </w:r>
      <w:r w:rsidR="00C932B6" w:rsidRPr="00482DA1">
        <w:rPr>
          <w:lang w:val="sk-SK"/>
        </w:rPr>
        <w:tab/>
        <w:t>Zhotoviteľ zodpovedá za čistotu komunikácií, po ktorých dováža materiál a mechanizmy a odváža zo staveniska zeminu a iný odpad</w:t>
      </w:r>
      <w:r w:rsidR="00900B9C">
        <w:rPr>
          <w:lang w:val="sk-SK"/>
        </w:rPr>
        <w:t>,</w:t>
      </w:r>
      <w:r w:rsidR="00C932B6" w:rsidRPr="00482DA1">
        <w:rPr>
          <w:lang w:val="sk-SK"/>
        </w:rPr>
        <w:t xml:space="preserve"> </w:t>
      </w:r>
      <w:r w:rsidR="00900B9C">
        <w:rPr>
          <w:lang w:val="sk-SK"/>
        </w:rPr>
        <w:t>ako aj</w:t>
      </w:r>
      <w:r w:rsidR="00C932B6" w:rsidRPr="00482DA1">
        <w:rPr>
          <w:lang w:val="sk-SK"/>
        </w:rPr>
        <w:t xml:space="preserve"> za poriadok a bezpečnosť na stavbe. </w:t>
      </w:r>
      <w:r w:rsidR="00900B9C" w:rsidRPr="00502DA5">
        <w:rPr>
          <w:lang w:val="sk-SK"/>
        </w:rPr>
        <w:t xml:space="preserve">V prípade </w:t>
      </w:r>
      <w:r w:rsidR="00C932B6" w:rsidRPr="00502DA5">
        <w:rPr>
          <w:lang w:val="sk-SK"/>
        </w:rPr>
        <w:t xml:space="preserve">porušenia tejto povinnosti </w:t>
      </w:r>
      <w:r w:rsidR="00900B9C" w:rsidRPr="00AA4065">
        <w:rPr>
          <w:lang w:val="sk-SK"/>
        </w:rPr>
        <w:t xml:space="preserve">je objednávateľ oprávnený zabezpečiť náhradné plnenie týchto povinností prostredníctvom tretích osôb, pričom </w:t>
      </w:r>
      <w:r w:rsidR="00900B9C" w:rsidRPr="00900B9C">
        <w:rPr>
          <w:lang w:val="sk-SK"/>
        </w:rPr>
        <w:t>objednávateľ je oprávnený požadovať od zhotoviteľa náhradu nákladov na</w:t>
      </w:r>
      <w:r w:rsidR="00C932B6" w:rsidRPr="00900B9C">
        <w:rPr>
          <w:lang w:val="sk-SK"/>
        </w:rPr>
        <w:t xml:space="preserve"> </w:t>
      </w:r>
      <w:r w:rsidR="00900B9C" w:rsidRPr="00900B9C">
        <w:rPr>
          <w:lang w:val="sk-SK"/>
        </w:rPr>
        <w:t xml:space="preserve">uspokojenie </w:t>
      </w:r>
      <w:r w:rsidR="00C932B6" w:rsidRPr="00900B9C">
        <w:rPr>
          <w:lang w:val="sk-SK"/>
        </w:rPr>
        <w:t>nárok</w:t>
      </w:r>
      <w:r w:rsidR="00900B9C" w:rsidRPr="00900B9C">
        <w:rPr>
          <w:lang w:val="sk-SK"/>
        </w:rPr>
        <w:t>ov</w:t>
      </w:r>
      <w:r w:rsidR="00C932B6" w:rsidRPr="00900B9C">
        <w:rPr>
          <w:lang w:val="sk-SK"/>
        </w:rPr>
        <w:t xml:space="preserve"> tretích osôb</w:t>
      </w:r>
      <w:r w:rsidR="00900B9C" w:rsidRPr="00900B9C">
        <w:rPr>
          <w:lang w:val="sk-SK"/>
        </w:rPr>
        <w:t>; takáto náhrada je splatná v lehote päť (</w:t>
      </w:r>
      <w:r w:rsidR="00900B9C" w:rsidRPr="00947C13">
        <w:rPr>
          <w:lang w:val="sk-SK"/>
        </w:rPr>
        <w:t>5) pracovných dní od doručenia výzvy objednávateľa</w:t>
      </w:r>
      <w:r w:rsidR="00900B9C" w:rsidRPr="00155C87">
        <w:t>.</w:t>
      </w:r>
    </w:p>
    <w:p w14:paraId="340E2DFE" w14:textId="5D3AAA71" w:rsidR="00C932B6" w:rsidRPr="00482DA1" w:rsidRDefault="008D3FDC" w:rsidP="003D6E8E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="00C932B6" w:rsidRPr="00482DA1">
        <w:rPr>
          <w:lang w:val="sk-SK"/>
        </w:rPr>
        <w:t>.4</w:t>
      </w:r>
      <w:r w:rsidR="00C932B6" w:rsidRPr="00482DA1">
        <w:rPr>
          <w:lang w:val="sk-SK"/>
        </w:rPr>
        <w:tab/>
        <w:t>Zhotoviteľ sa zaväzuje pri plnení predmetu tejto zmluvy dodržiavať ustanovenia vyhlášky č. 147/2013 Z.</w:t>
      </w:r>
      <w:r w:rsidR="00792C4A">
        <w:rPr>
          <w:lang w:val="sk-SK"/>
        </w:rPr>
        <w:t xml:space="preserve"> </w:t>
      </w:r>
      <w:r w:rsidR="00C932B6" w:rsidRPr="00482DA1">
        <w:rPr>
          <w:lang w:val="sk-SK"/>
        </w:rPr>
        <w:t>z. o zaistení bezpečnosti a ochrany zdravia pri stavebných prácach a nariadenie vlády SR č. 396/2006 Z.</w:t>
      </w:r>
      <w:r w:rsidR="00792C4A">
        <w:rPr>
          <w:lang w:val="sk-SK"/>
        </w:rPr>
        <w:t xml:space="preserve"> </w:t>
      </w:r>
      <w:r w:rsidR="00C932B6" w:rsidRPr="00482DA1">
        <w:rPr>
          <w:lang w:val="sk-SK"/>
        </w:rPr>
        <w:t>z. o minimálnych bezpečnostných a zdravotných požiadavkách na stavenisko.</w:t>
      </w:r>
    </w:p>
    <w:p w14:paraId="7541BA38" w14:textId="556C99B2" w:rsidR="00C932B6" w:rsidRPr="00482DA1" w:rsidRDefault="008D3FDC" w:rsidP="003D6E8E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="00C932B6" w:rsidRPr="00482DA1">
        <w:rPr>
          <w:lang w:val="sk-SK"/>
        </w:rPr>
        <w:t>.5</w:t>
      </w:r>
      <w:r w:rsidR="00C932B6" w:rsidRPr="00482DA1">
        <w:rPr>
          <w:lang w:val="sk-SK"/>
        </w:rPr>
        <w:tab/>
        <w:t xml:space="preserve">Zhotoviteľ zodpovedá za ochranu životného prostredia </w:t>
      </w:r>
      <w:r w:rsidR="00900B9C">
        <w:rPr>
          <w:lang w:val="sk-SK"/>
        </w:rPr>
        <w:t xml:space="preserve">v </w:t>
      </w:r>
      <w:r w:rsidR="00C932B6" w:rsidRPr="00482DA1">
        <w:rPr>
          <w:lang w:val="sk-SK"/>
        </w:rPr>
        <w:t>okolitých priestoro</w:t>
      </w:r>
      <w:r w:rsidR="00900B9C">
        <w:rPr>
          <w:lang w:val="sk-SK"/>
        </w:rPr>
        <w:t>ch</w:t>
      </w:r>
      <w:r w:rsidR="00C932B6" w:rsidRPr="00482DA1">
        <w:rPr>
          <w:lang w:val="sk-SK"/>
        </w:rPr>
        <w:t xml:space="preserve"> a na svoj náklad </w:t>
      </w:r>
      <w:r w:rsidR="00900B9C">
        <w:rPr>
          <w:lang w:val="sk-SK"/>
        </w:rPr>
        <w:t>je povinný odstraňovať</w:t>
      </w:r>
      <w:r w:rsidR="00C932B6" w:rsidRPr="00482DA1">
        <w:rPr>
          <w:lang w:val="sk-SK"/>
        </w:rPr>
        <w:t xml:space="preserve"> odpad, ktorý bude vznikať pri jeho činnosti na stavbe</w:t>
      </w:r>
      <w:r w:rsidR="00900B9C">
        <w:rPr>
          <w:lang w:val="sk-SK"/>
        </w:rPr>
        <w:t>,</w:t>
      </w:r>
      <w:r w:rsidR="00C932B6" w:rsidRPr="00482DA1">
        <w:rPr>
          <w:lang w:val="sk-SK"/>
        </w:rPr>
        <w:t xml:space="preserve"> </w:t>
      </w:r>
      <w:r w:rsidR="00900B9C">
        <w:rPr>
          <w:lang w:val="sk-SK"/>
        </w:rPr>
        <w:t xml:space="preserve">a to </w:t>
      </w:r>
      <w:r w:rsidR="00C932B6" w:rsidRPr="00482DA1">
        <w:rPr>
          <w:lang w:val="sk-SK"/>
        </w:rPr>
        <w:t>priebežne</w:t>
      </w:r>
      <w:r w:rsidR="00900B9C">
        <w:rPr>
          <w:lang w:val="sk-SK"/>
        </w:rPr>
        <w:t>, pričom je povinný uviesť</w:t>
      </w:r>
      <w:r w:rsidR="00C932B6" w:rsidRPr="00482DA1">
        <w:rPr>
          <w:lang w:val="sk-SK"/>
        </w:rPr>
        <w:t xml:space="preserve"> stavenisko do pôvodného stavu </w:t>
      </w:r>
      <w:r w:rsidR="00900B9C">
        <w:rPr>
          <w:lang w:val="sk-SK"/>
        </w:rPr>
        <w:t xml:space="preserve">do termínu </w:t>
      </w:r>
      <w:r w:rsidR="00C932B6" w:rsidRPr="00482DA1">
        <w:rPr>
          <w:lang w:val="sk-SK"/>
        </w:rPr>
        <w:t xml:space="preserve">preberacieho konania, resp. najneskôr v lehote dohodnutej pri preberacom konaní. </w:t>
      </w:r>
      <w:r w:rsidR="00E76C1F">
        <w:rPr>
          <w:lang w:val="sk-SK"/>
        </w:rPr>
        <w:t>V rámci preberacieho konania je zhotoviteľ povinný predložiť objednávateľovi</w:t>
      </w:r>
      <w:r w:rsidR="00C932B6" w:rsidRPr="00482DA1">
        <w:rPr>
          <w:lang w:val="sk-SK"/>
        </w:rPr>
        <w:t xml:space="preserve"> doklad o</w:t>
      </w:r>
      <w:r w:rsidR="00E76C1F">
        <w:rPr>
          <w:lang w:val="sk-SK"/>
        </w:rPr>
        <w:t> naložení s odpadom v súlade s právnymi predpismi. Porušenie tejto povinnosti sa považuje za vadu diela, pre ktorú je objednávateľ oprávnený odmietnuť prevziať dielo alebo jeho časť.</w:t>
      </w:r>
    </w:p>
    <w:p w14:paraId="7CC01E30" w14:textId="42511E0D" w:rsidR="00C932B6" w:rsidRPr="00482DA1" w:rsidRDefault="008D3FDC" w:rsidP="003D6E8E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6</w:t>
      </w:r>
      <w:r w:rsidR="00C932B6" w:rsidRPr="00482DA1">
        <w:rPr>
          <w:color w:val="000000"/>
          <w:lang w:val="sk-SK"/>
        </w:rPr>
        <w:t>.6</w:t>
      </w:r>
      <w:r w:rsidR="00C932B6" w:rsidRPr="00482DA1">
        <w:rPr>
          <w:color w:val="000000"/>
          <w:lang w:val="sk-SK"/>
        </w:rPr>
        <w:tab/>
        <w:t xml:space="preserve">Zhotoviteľ  </w:t>
      </w:r>
      <w:r w:rsidR="00E76C1F">
        <w:rPr>
          <w:color w:val="000000"/>
          <w:lang w:val="sk-SK"/>
        </w:rPr>
        <w:t>je oprávnený vykonať</w:t>
      </w:r>
      <w:r w:rsidR="00C932B6" w:rsidRPr="00482DA1">
        <w:rPr>
          <w:color w:val="000000"/>
          <w:lang w:val="sk-SK"/>
        </w:rPr>
        <w:t xml:space="preserve"> dielo ešte pred dojednaným časom. </w:t>
      </w:r>
      <w:r w:rsidR="006764D0" w:rsidRPr="00947C13">
        <w:rPr>
          <w:lang w:val="sk-SK"/>
        </w:rPr>
        <w:t>Objednávateľ je oprávnený kontrolovať vykonávanie diela a zhotoviteľ je povinný takúto kontrolu objednávateľovi umožniť</w:t>
      </w:r>
      <w:r w:rsidR="006764D0">
        <w:rPr>
          <w:lang w:val="sk-SK"/>
        </w:rPr>
        <w:t>, a to vždy najneskôr do troch dní odo dňa, kedy objednávateľ o umožnenie kontroly požiada</w:t>
      </w:r>
      <w:r w:rsidR="006764D0" w:rsidRPr="00947C13">
        <w:rPr>
          <w:lang w:val="sk-SK"/>
        </w:rPr>
        <w:t>.</w:t>
      </w:r>
    </w:p>
    <w:p w14:paraId="1AEFC9A4" w14:textId="3CFAB123" w:rsidR="00C932B6" w:rsidRPr="00482DA1" w:rsidRDefault="008D3FDC" w:rsidP="003D6E8E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lang w:val="sk-SK"/>
        </w:rPr>
        <w:t>6</w:t>
      </w:r>
      <w:r w:rsidR="00C932B6" w:rsidRPr="00482DA1">
        <w:rPr>
          <w:color w:val="000000"/>
          <w:lang w:val="sk-SK"/>
        </w:rPr>
        <w:t>.7</w:t>
      </w:r>
      <w:r w:rsidR="00C932B6" w:rsidRPr="00482DA1">
        <w:rPr>
          <w:color w:val="000000"/>
          <w:lang w:val="sk-SK"/>
        </w:rPr>
        <w:tab/>
      </w:r>
      <w:r w:rsidR="00502DA5" w:rsidRPr="00947C13">
        <w:rPr>
          <w:lang w:val="sk-SK"/>
        </w:rPr>
        <w:t xml:space="preserve">Vlastníkom zhotovovaného diela je objednávateľ. Vlastníkom stavebného materiálu a zariadení sa objednávateľ stáva ich zabudovaním do diela. </w:t>
      </w:r>
      <w:r w:rsidR="00C932B6" w:rsidRPr="00502DA5">
        <w:rPr>
          <w:color w:val="000000"/>
          <w:lang w:val="sk-SK"/>
        </w:rPr>
        <w:t>Zodpovednosť za škody na  predmet</w:t>
      </w:r>
      <w:r w:rsidR="00FB0271" w:rsidRPr="00502DA5">
        <w:rPr>
          <w:color w:val="000000"/>
          <w:lang w:val="sk-SK"/>
        </w:rPr>
        <w:t>e  zmluvy špecifikovan</w:t>
      </w:r>
      <w:r w:rsidR="00502DA5">
        <w:rPr>
          <w:color w:val="000000"/>
          <w:lang w:val="sk-SK"/>
        </w:rPr>
        <w:t>o</w:t>
      </w:r>
      <w:r w:rsidR="00FB0271" w:rsidRPr="00502DA5">
        <w:rPr>
          <w:color w:val="000000"/>
          <w:lang w:val="sk-SK"/>
        </w:rPr>
        <w:t>m v čl. 1 ods. 1</w:t>
      </w:r>
      <w:r w:rsidR="00C932B6" w:rsidRPr="00502DA5">
        <w:rPr>
          <w:color w:val="000000"/>
          <w:lang w:val="sk-SK"/>
        </w:rPr>
        <w:t xml:space="preserve">.1 prechádza na objednávateľa dňom podpísania </w:t>
      </w:r>
      <w:r w:rsidR="00C932B6" w:rsidRPr="00AA4065">
        <w:rPr>
          <w:color w:val="000000"/>
          <w:spacing w:val="-2"/>
          <w:lang w:val="sk-SK"/>
        </w:rPr>
        <w:t>protokolu o odovzdaní a prevzatí predmetu zmluvy oboma zmluvnými stranami.</w:t>
      </w:r>
    </w:p>
    <w:p w14:paraId="24438CF8" w14:textId="5800A5CC" w:rsidR="00C932B6" w:rsidRDefault="008D3FDC" w:rsidP="003D6E8E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="00C932B6" w:rsidRPr="00482DA1">
        <w:rPr>
          <w:lang w:val="sk-SK"/>
        </w:rPr>
        <w:t>.8</w:t>
      </w:r>
      <w:r w:rsidR="00C932B6" w:rsidRPr="00482DA1">
        <w:rPr>
          <w:lang w:val="sk-SK"/>
        </w:rPr>
        <w:tab/>
      </w:r>
      <w:r w:rsidR="00C932B6" w:rsidRPr="00666387">
        <w:rPr>
          <w:lang w:val="sk-SK"/>
        </w:rPr>
        <w:t xml:space="preserve">Dielo zhotoviteľ </w:t>
      </w:r>
      <w:r w:rsidR="00AF255F" w:rsidRPr="00666387">
        <w:rPr>
          <w:lang w:val="sk-SK"/>
        </w:rPr>
        <w:t xml:space="preserve">môže </w:t>
      </w:r>
      <w:r w:rsidR="00C932B6" w:rsidRPr="00666387">
        <w:rPr>
          <w:lang w:val="sk-SK"/>
        </w:rPr>
        <w:t>odovzd</w:t>
      </w:r>
      <w:r w:rsidR="00AF255F" w:rsidRPr="00666387">
        <w:rPr>
          <w:lang w:val="sk-SK"/>
        </w:rPr>
        <w:t xml:space="preserve">ať objednávateľovi </w:t>
      </w:r>
      <w:r w:rsidR="00C932B6" w:rsidRPr="00666387">
        <w:rPr>
          <w:lang w:val="sk-SK"/>
        </w:rPr>
        <w:t>po jeho dokončení ako celku</w:t>
      </w:r>
      <w:r w:rsidR="00C932B6" w:rsidRPr="00482DA1">
        <w:rPr>
          <w:lang w:val="sk-SK"/>
        </w:rPr>
        <w:t>, s predchádzajúcimi kvalitatívno-technickými kontrolami zo strany objednávateľa, podľa dohodnutého vecného rozsahu.</w:t>
      </w:r>
    </w:p>
    <w:p w14:paraId="5E45378A" w14:textId="346C1DD6" w:rsidR="00AF255F" w:rsidRPr="00666387" w:rsidRDefault="00AF255F" w:rsidP="00666387">
      <w:pPr>
        <w:jc w:val="both"/>
        <w:rPr>
          <w:color w:val="FF0000"/>
          <w:lang w:val="sk-SK"/>
        </w:rPr>
      </w:pPr>
    </w:p>
    <w:p w14:paraId="2FD8FD69" w14:textId="77777777" w:rsidR="008C6CFC" w:rsidRPr="00482DA1" w:rsidRDefault="008C6CFC" w:rsidP="008C6CFC">
      <w:pPr>
        <w:ind w:left="540" w:hanging="540"/>
        <w:jc w:val="both"/>
        <w:rPr>
          <w:lang w:val="sk-SK"/>
        </w:rPr>
      </w:pPr>
    </w:p>
    <w:p w14:paraId="4E83BF43" w14:textId="7C439F36" w:rsidR="00C932B6" w:rsidRPr="00666387" w:rsidRDefault="008D3FDC" w:rsidP="00C932B6">
      <w:pPr>
        <w:ind w:left="567" w:hanging="567"/>
        <w:jc w:val="both"/>
        <w:rPr>
          <w:snapToGrid w:val="0"/>
          <w:lang w:val="sk-SK"/>
        </w:rPr>
      </w:pPr>
      <w:r>
        <w:rPr>
          <w:lang w:val="sk-SK"/>
        </w:rPr>
        <w:lastRenderedPageBreak/>
        <w:t>6</w:t>
      </w:r>
      <w:r w:rsidR="00C932B6" w:rsidRPr="00482DA1">
        <w:rPr>
          <w:lang w:val="sk-SK"/>
        </w:rPr>
        <w:t>.</w:t>
      </w:r>
      <w:r w:rsidR="004350AE">
        <w:rPr>
          <w:lang w:val="sk-SK"/>
        </w:rPr>
        <w:t>10</w:t>
      </w:r>
      <w:r w:rsidR="00C932B6" w:rsidRPr="00482DA1">
        <w:rPr>
          <w:lang w:val="sk-SK"/>
        </w:rPr>
        <w:tab/>
      </w:r>
      <w:r w:rsidR="00C932B6" w:rsidRPr="00482DA1">
        <w:rPr>
          <w:snapToGrid w:val="0"/>
          <w:lang w:val="sk-SK"/>
        </w:rPr>
        <w:t>Zhotoviteľ k termínu odovzdania diela pripraví a objednávateľovi odovzdá</w:t>
      </w:r>
      <w:r w:rsidR="0061195D">
        <w:rPr>
          <w:snapToGrid w:val="0"/>
          <w:lang w:val="sk-SK"/>
        </w:rPr>
        <w:t xml:space="preserve"> </w:t>
      </w:r>
      <w:r w:rsidR="0061195D" w:rsidRPr="00666387">
        <w:rPr>
          <w:snapToGrid w:val="0"/>
          <w:lang w:val="sk-SK"/>
        </w:rPr>
        <w:t>sprievodnú technickú dokumentáciu ku každému ihrisku samostatne</w:t>
      </w:r>
      <w:r w:rsidR="00C932B6" w:rsidRPr="00666387">
        <w:rPr>
          <w:snapToGrid w:val="0"/>
          <w:lang w:val="sk-SK"/>
        </w:rPr>
        <w:t>:</w:t>
      </w:r>
    </w:p>
    <w:p w14:paraId="2F4D5DE2" w14:textId="77777777" w:rsidR="00C932B6" w:rsidRPr="00482DA1" w:rsidRDefault="00C932B6" w:rsidP="00C932B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výsledkoch predpísaných skúšok a revízne správy,</w:t>
      </w:r>
    </w:p>
    <w:p w14:paraId="0DB7BADE" w14:textId="0AB31C6C" w:rsidR="009707A0" w:rsidRPr="003D6E8E" w:rsidRDefault="00C932B6" w:rsidP="006F040A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overení požadovaných vlastností výrobkov, vyplývajúcich z platných právnych predpisov.</w:t>
      </w:r>
    </w:p>
    <w:p w14:paraId="7B2DD60E" w14:textId="75DAACD8" w:rsidR="009707A0" w:rsidRPr="003D6E8E" w:rsidRDefault="009707A0" w:rsidP="004350AE">
      <w:pPr>
        <w:pStyle w:val="Odsekzoznamu1"/>
        <w:numPr>
          <w:ilvl w:val="1"/>
          <w:numId w:val="12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</w:t>
      </w:r>
      <w:r w:rsidRPr="0061195D">
        <w:rPr>
          <w:color w:val="FF0000"/>
          <w:sz w:val="24"/>
          <w:szCs w:val="24"/>
        </w:rPr>
        <w:t xml:space="preserve"> </w:t>
      </w:r>
      <w:r w:rsidRPr="00155C87">
        <w:rPr>
          <w:sz w:val="24"/>
          <w:szCs w:val="24"/>
        </w:rPr>
        <w:t>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14:paraId="64A9CA9C" w14:textId="1997C7E2" w:rsidR="009707A0" w:rsidRPr="003D6E8E" w:rsidRDefault="009707A0" w:rsidP="003D6E8E">
      <w:pPr>
        <w:pStyle w:val="Odsekzoznamu1"/>
        <w:numPr>
          <w:ilvl w:val="1"/>
          <w:numId w:val="12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14:paraId="7F204D96" w14:textId="3C47FABF" w:rsidR="006764D0" w:rsidRPr="003D6E8E" w:rsidRDefault="00C932B6" w:rsidP="008A2072">
      <w:pPr>
        <w:pStyle w:val="Odsekzoznamu"/>
        <w:numPr>
          <w:ilvl w:val="0"/>
          <w:numId w:val="18"/>
        </w:numPr>
        <w:ind w:left="567" w:hanging="567"/>
        <w:jc w:val="both"/>
        <w:rPr>
          <w:lang w:val="sk-SK"/>
        </w:rPr>
      </w:pPr>
      <w:r w:rsidRPr="009707A0">
        <w:rPr>
          <w:lang w:val="sk-SK"/>
        </w:rPr>
        <w:t>Zhotoviteľ uhradí počas výstavby všetky náklady na energie na stavbe vrátane zabezpečenia ich dočasných prípojov a meračov.</w:t>
      </w:r>
    </w:p>
    <w:p w14:paraId="47BB6225" w14:textId="47EB0CAD" w:rsidR="00C932B6" w:rsidRPr="003D6E8E" w:rsidRDefault="006764D0" w:rsidP="008A2072">
      <w:pPr>
        <w:pStyle w:val="Odsekzoznamu"/>
        <w:numPr>
          <w:ilvl w:val="0"/>
          <w:numId w:val="18"/>
        </w:numPr>
        <w:ind w:left="567" w:hanging="567"/>
        <w:jc w:val="both"/>
        <w:rPr>
          <w:lang w:val="sk-SK"/>
        </w:rPr>
      </w:pPr>
      <w:r w:rsidRPr="00D250DC">
        <w:rPr>
          <w:bCs/>
          <w:lang w:val="sk-SK"/>
        </w:rPr>
        <w:t>Zhotoviteľ sa zaväzuje zabezpečiť počas celej doby plnenia predmetu tejto zmluvy až do momentu odovzdania diela objednávateľovi všeobecné komerčné poistenie a poistenie diela</w:t>
      </w:r>
      <w:r w:rsidRPr="00D250DC">
        <w:rPr>
          <w:bCs/>
          <w:color w:val="0070C0"/>
          <w:lang w:val="sk-SK"/>
        </w:rPr>
        <w:t xml:space="preserve"> </w:t>
      </w:r>
      <w:r w:rsidRPr="00D250DC">
        <w:rPr>
          <w:bCs/>
          <w:lang w:val="sk-SK"/>
        </w:rPr>
        <w:t xml:space="preserve">v prípade škody spôsobenej živelnou udalosťou/pohromou v poistnej sume zodpovedajúcej cene diela. </w:t>
      </w:r>
    </w:p>
    <w:p w14:paraId="7AB1013A" w14:textId="77777777" w:rsidR="00543D65" w:rsidRPr="00482DA1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388FB76" w14:textId="77777777" w:rsidR="00C932B6" w:rsidRPr="00482DA1" w:rsidRDefault="008D3FDC" w:rsidP="00C932B6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7</w:t>
      </w:r>
    </w:p>
    <w:p w14:paraId="212A9D5B" w14:textId="1F5212BB" w:rsidR="00C932B6" w:rsidRPr="00482DA1" w:rsidRDefault="00C932B6" w:rsidP="003D6E8E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Zmluvné pokuty a odstúpenie od zmluvy</w:t>
      </w:r>
    </w:p>
    <w:p w14:paraId="024A6020" w14:textId="2AA54728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.1</w:t>
      </w:r>
      <w:r w:rsidR="00C932B6" w:rsidRPr="00482DA1">
        <w:rPr>
          <w:color w:val="000000"/>
          <w:lang w:val="sk-SK"/>
        </w:rPr>
        <w:tab/>
        <w:t>V prípade omeškania zhotoviteľa s vykonaní</w:t>
      </w:r>
      <w:r w:rsidR="00FB0271">
        <w:rPr>
          <w:color w:val="000000"/>
          <w:lang w:val="sk-SK"/>
        </w:rPr>
        <w:t>m diela  špecifikovaného v čl. 1 ods. 1</w:t>
      </w:r>
      <w:r w:rsidR="00C932B6" w:rsidRPr="00482DA1">
        <w:rPr>
          <w:color w:val="000000"/>
          <w:lang w:val="sk-SK"/>
        </w:rPr>
        <w:t>.</w:t>
      </w:r>
      <w:r w:rsidR="00FB0271">
        <w:rPr>
          <w:color w:val="000000"/>
          <w:lang w:val="sk-SK"/>
        </w:rPr>
        <w:t>1  v termíne určenom v čl. 2 ods. 2</w:t>
      </w:r>
      <w:r w:rsidR="00C932B6" w:rsidRPr="00482DA1">
        <w:rPr>
          <w:color w:val="000000"/>
          <w:lang w:val="sk-SK"/>
        </w:rPr>
        <w:t xml:space="preserve">.2 </w:t>
      </w:r>
      <w:r w:rsidR="00502DA5">
        <w:rPr>
          <w:color w:val="000000"/>
          <w:lang w:val="sk-SK"/>
        </w:rPr>
        <w:t xml:space="preserve">je </w:t>
      </w:r>
      <w:r w:rsidR="00C932B6" w:rsidRPr="00482DA1">
        <w:rPr>
          <w:color w:val="000000"/>
          <w:lang w:val="sk-SK"/>
        </w:rPr>
        <w:t xml:space="preserve">objednávateľ </w:t>
      </w:r>
      <w:r w:rsidR="00502DA5">
        <w:rPr>
          <w:color w:val="000000"/>
          <w:lang w:val="sk-SK"/>
        </w:rPr>
        <w:t>oprávnený požadovať od zhotoviteľa zaplatenie</w:t>
      </w:r>
      <w:r w:rsidR="00502DA5" w:rsidRPr="00482DA1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>zmluvn</w:t>
      </w:r>
      <w:r w:rsidR="00502DA5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pokut</w:t>
      </w:r>
      <w:r w:rsidR="00502DA5">
        <w:rPr>
          <w:color w:val="000000"/>
          <w:lang w:val="sk-SK"/>
        </w:rPr>
        <w:t>y</w:t>
      </w:r>
      <w:r w:rsidR="00C932B6" w:rsidRPr="00482DA1">
        <w:rPr>
          <w:color w:val="000000"/>
          <w:lang w:val="sk-SK"/>
        </w:rPr>
        <w:t xml:space="preserve"> vo výške 0,05 % za každý deň omeškania z ce</w:t>
      </w:r>
      <w:r w:rsidR="00FB0271">
        <w:rPr>
          <w:color w:val="000000"/>
          <w:lang w:val="sk-SK"/>
        </w:rPr>
        <w:t>ny diela  špecifikovanej v čl. 3 ods. 3</w:t>
      </w:r>
      <w:r w:rsidR="00C932B6" w:rsidRPr="00482DA1">
        <w:rPr>
          <w:color w:val="000000"/>
          <w:lang w:val="sk-SK"/>
        </w:rPr>
        <w:t>.2.</w:t>
      </w:r>
    </w:p>
    <w:p w14:paraId="5B779D8E" w14:textId="21A79E5A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.2</w:t>
      </w:r>
      <w:r w:rsidR="00C932B6" w:rsidRPr="00482DA1">
        <w:rPr>
          <w:color w:val="000000"/>
          <w:lang w:val="sk-SK"/>
        </w:rPr>
        <w:tab/>
        <w:t>V prípade omeškania objednávateľa s úhradou c</w:t>
      </w:r>
      <w:r w:rsidR="00FB0271">
        <w:rPr>
          <w:color w:val="000000"/>
          <w:lang w:val="sk-SK"/>
        </w:rPr>
        <w:t>eny diela špecifikovanej v čl. 3 ods. 3</w:t>
      </w:r>
      <w:r w:rsidR="00C932B6" w:rsidRPr="00482DA1">
        <w:rPr>
          <w:color w:val="000000"/>
          <w:lang w:val="sk-SK"/>
        </w:rPr>
        <w:t xml:space="preserve">.2 </w:t>
      </w:r>
      <w:r w:rsidR="00FB0271">
        <w:rPr>
          <w:color w:val="000000"/>
          <w:lang w:val="sk-SK"/>
        </w:rPr>
        <w:t>v termíne špecifikovanom v čl. 4 ods. 4</w:t>
      </w:r>
      <w:r w:rsidR="00C932B6" w:rsidRPr="00482DA1">
        <w:rPr>
          <w:color w:val="000000"/>
          <w:lang w:val="sk-SK"/>
        </w:rPr>
        <w:t xml:space="preserve">.4 </w:t>
      </w:r>
      <w:r w:rsidR="00502DA5">
        <w:rPr>
          <w:color w:val="000000"/>
          <w:lang w:val="sk-SK"/>
        </w:rPr>
        <w:t>je</w:t>
      </w:r>
      <w:r w:rsidR="00502DA5" w:rsidRPr="00482DA1">
        <w:rPr>
          <w:color w:val="000000"/>
          <w:lang w:val="sk-SK"/>
        </w:rPr>
        <w:t xml:space="preserve">  </w:t>
      </w:r>
      <w:r w:rsidR="00C932B6" w:rsidRPr="00482DA1">
        <w:rPr>
          <w:color w:val="000000"/>
          <w:lang w:val="sk-SK"/>
        </w:rPr>
        <w:t xml:space="preserve">zhotoviteľ </w:t>
      </w:r>
      <w:r w:rsidR="00502DA5">
        <w:rPr>
          <w:color w:val="000000"/>
          <w:lang w:val="sk-SK"/>
        </w:rPr>
        <w:t xml:space="preserve">oprávnený požadovať od objednávateľa zaplatenie </w:t>
      </w:r>
      <w:r w:rsidR="00C932B6" w:rsidRPr="00482DA1">
        <w:rPr>
          <w:color w:val="000000"/>
          <w:lang w:val="sk-SK"/>
        </w:rPr>
        <w:t>úrok</w:t>
      </w:r>
      <w:r w:rsidR="00502DA5">
        <w:rPr>
          <w:color w:val="000000"/>
          <w:lang w:val="sk-SK"/>
        </w:rPr>
        <w:t>u</w:t>
      </w:r>
      <w:r w:rsidR="00C932B6" w:rsidRPr="00482DA1">
        <w:rPr>
          <w:color w:val="000000"/>
          <w:lang w:val="sk-SK"/>
        </w:rPr>
        <w:t xml:space="preserve"> z omeškania vo výške 0,05 % za každý deň omeškania z nezaplatenej časti ceny diela.  </w:t>
      </w:r>
    </w:p>
    <w:p w14:paraId="4A5EE7B8" w14:textId="4F92E3C8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.3</w:t>
      </w:r>
      <w:r w:rsidR="00C932B6" w:rsidRPr="00482DA1">
        <w:rPr>
          <w:color w:val="000000"/>
          <w:lang w:val="sk-SK"/>
        </w:rPr>
        <w:tab/>
        <w:t>Zmluvné strany si dohodli v prípade omeškania zhotoviteľa s odstránením vád v t</w:t>
      </w:r>
      <w:r w:rsidR="00FB0271">
        <w:rPr>
          <w:color w:val="000000"/>
          <w:lang w:val="sk-SK"/>
        </w:rPr>
        <w:t>ermínoch špecifikovaných v čl. 5 ods. 5</w:t>
      </w:r>
      <w:r w:rsidR="00C932B6" w:rsidRPr="00482DA1">
        <w:rPr>
          <w:color w:val="000000"/>
          <w:lang w:val="sk-SK"/>
        </w:rPr>
        <w:t>.5</w:t>
      </w:r>
      <w:r w:rsidR="00502DA5">
        <w:rPr>
          <w:color w:val="000000"/>
          <w:lang w:val="sk-SK"/>
        </w:rPr>
        <w:t xml:space="preserve"> je</w:t>
      </w:r>
      <w:r w:rsidR="00C932B6" w:rsidRPr="00482DA1">
        <w:rPr>
          <w:color w:val="000000"/>
          <w:lang w:val="sk-SK"/>
        </w:rPr>
        <w:t xml:space="preserve"> objednávateľ </w:t>
      </w:r>
      <w:r w:rsidR="00502DA5">
        <w:rPr>
          <w:color w:val="000000"/>
          <w:lang w:val="sk-SK"/>
        </w:rPr>
        <w:t>oprávnený požadovať</w:t>
      </w:r>
      <w:r w:rsidR="00C932B6" w:rsidRPr="00482DA1">
        <w:rPr>
          <w:color w:val="000000"/>
          <w:lang w:val="sk-SK"/>
        </w:rPr>
        <w:t xml:space="preserve"> </w:t>
      </w:r>
      <w:r w:rsidR="00502DA5">
        <w:rPr>
          <w:color w:val="000000"/>
          <w:lang w:val="sk-SK"/>
        </w:rPr>
        <w:t xml:space="preserve">zaplatenie </w:t>
      </w:r>
      <w:r w:rsidR="00C932B6" w:rsidRPr="00482DA1">
        <w:rPr>
          <w:color w:val="000000"/>
          <w:lang w:val="sk-SK"/>
        </w:rPr>
        <w:t>zmluvn</w:t>
      </w:r>
      <w:r w:rsidR="00502DA5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pokut</w:t>
      </w:r>
      <w:r w:rsidR="00502DA5">
        <w:rPr>
          <w:color w:val="000000"/>
          <w:lang w:val="sk-SK"/>
        </w:rPr>
        <w:t>y</w:t>
      </w:r>
      <w:r w:rsidR="00C932B6" w:rsidRPr="00482DA1">
        <w:rPr>
          <w:color w:val="000000"/>
          <w:lang w:val="sk-SK"/>
        </w:rPr>
        <w:t xml:space="preserve"> vo výške 33,- €</w:t>
      </w:r>
      <w:r w:rsidR="00502DA5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>za každý deň omeškania</w:t>
      </w:r>
      <w:r w:rsidR="00502DA5">
        <w:rPr>
          <w:color w:val="000000"/>
          <w:lang w:val="sk-SK"/>
        </w:rPr>
        <w:t>, a to osobitne za každú jednotlivú vadu</w:t>
      </w:r>
      <w:r w:rsidR="00E454CD">
        <w:rPr>
          <w:color w:val="000000"/>
          <w:lang w:val="sk-SK"/>
        </w:rPr>
        <w:t xml:space="preserve">, </w:t>
      </w:r>
      <w:r w:rsidR="00E454CD" w:rsidRPr="008A2072">
        <w:rPr>
          <w:lang w:val="sk-SK"/>
        </w:rPr>
        <w:t>najviac však do výšky 10 % z celkovej hodnoty diela</w:t>
      </w:r>
      <w:r w:rsidR="00C932B6" w:rsidRPr="008A2072">
        <w:rPr>
          <w:lang w:val="sk-SK"/>
        </w:rPr>
        <w:t>.</w:t>
      </w:r>
    </w:p>
    <w:p w14:paraId="05A06ACC" w14:textId="3F7E9AF5" w:rsidR="00C932B6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.4</w:t>
      </w:r>
      <w:r w:rsidR="00C932B6" w:rsidRPr="00482DA1">
        <w:rPr>
          <w:color w:val="000000"/>
          <w:lang w:val="sk-SK"/>
        </w:rPr>
        <w:tab/>
        <w:t xml:space="preserve">V prípade omeškania zhotoviteľa s vyprataním staveniska sa zmluvné strany dohodli, že objednávateľ </w:t>
      </w:r>
      <w:r w:rsidR="00C93A80">
        <w:rPr>
          <w:color w:val="000000"/>
          <w:lang w:val="sk-SK"/>
        </w:rPr>
        <w:t>je oprávnený požadovať</w:t>
      </w:r>
      <w:r w:rsidR="00C932B6" w:rsidRPr="00482DA1">
        <w:rPr>
          <w:color w:val="000000"/>
          <w:lang w:val="sk-SK"/>
        </w:rPr>
        <w:t xml:space="preserve"> od zhotoviteľa </w:t>
      </w:r>
      <w:r w:rsidR="00C93A80">
        <w:rPr>
          <w:color w:val="000000"/>
          <w:lang w:val="sk-SK"/>
        </w:rPr>
        <w:t xml:space="preserve">zaplatenie </w:t>
      </w:r>
      <w:r w:rsidR="00C932B6" w:rsidRPr="00482DA1">
        <w:rPr>
          <w:color w:val="000000"/>
          <w:lang w:val="sk-SK"/>
        </w:rPr>
        <w:t>zmluvn</w:t>
      </w:r>
      <w:r w:rsidR="00C93A80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pokut</w:t>
      </w:r>
      <w:r w:rsidR="00C93A80">
        <w:rPr>
          <w:color w:val="000000"/>
          <w:lang w:val="sk-SK"/>
        </w:rPr>
        <w:t>y</w:t>
      </w:r>
      <w:r w:rsidR="00C932B6" w:rsidRPr="00482DA1">
        <w:rPr>
          <w:color w:val="000000"/>
          <w:lang w:val="sk-SK"/>
        </w:rPr>
        <w:t xml:space="preserve"> vo výške 50,- € za každý deň omeškania zhotoviteľa.</w:t>
      </w:r>
    </w:p>
    <w:p w14:paraId="51C9D398" w14:textId="3469A6DF" w:rsidR="00530A0D" w:rsidRPr="00482DA1" w:rsidRDefault="008D3FDC" w:rsidP="003D6E8E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</w:t>
      </w:r>
      <w:r w:rsidR="00947C13">
        <w:rPr>
          <w:color w:val="000000"/>
          <w:lang w:val="sk-SK"/>
        </w:rPr>
        <w:t>5</w:t>
      </w:r>
      <w:r w:rsidR="00C932B6" w:rsidRPr="00482DA1">
        <w:rPr>
          <w:color w:val="000000"/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14:paraId="37257FAF" w14:textId="54338A88" w:rsidR="00530A0D" w:rsidRDefault="008D3FDC" w:rsidP="003D6E8E">
      <w:pPr>
        <w:pStyle w:val="Odsekzoznamu1"/>
        <w:ind w:left="705" w:hanging="705"/>
        <w:jc w:val="both"/>
        <w:rPr>
          <w:sz w:val="24"/>
          <w:szCs w:val="24"/>
        </w:rPr>
      </w:pPr>
      <w:r w:rsidRPr="00D250DC">
        <w:rPr>
          <w:color w:val="000000"/>
          <w:sz w:val="24"/>
        </w:rPr>
        <w:t>7</w:t>
      </w:r>
      <w:r w:rsidR="00C932B6" w:rsidRPr="00D250DC">
        <w:rPr>
          <w:color w:val="000000"/>
          <w:sz w:val="24"/>
        </w:rPr>
        <w:t>.</w:t>
      </w:r>
      <w:r w:rsidR="00947C13">
        <w:rPr>
          <w:color w:val="000000"/>
          <w:sz w:val="24"/>
        </w:rPr>
        <w:t>6</w:t>
      </w:r>
      <w:r w:rsidR="00C932B6" w:rsidRPr="00482DA1">
        <w:rPr>
          <w:color w:val="000000"/>
        </w:rPr>
        <w:tab/>
      </w:r>
      <w:r w:rsidR="003D6E8E">
        <w:rPr>
          <w:color w:val="000000"/>
        </w:rPr>
        <w:tab/>
      </w:r>
      <w:r w:rsidR="00401BAE" w:rsidRPr="00155C87">
        <w:rPr>
          <w:sz w:val="24"/>
          <w:szCs w:val="24"/>
        </w:rPr>
        <w:t>Objednávateľ okrem dôvodov na odstúpenie, ktoré uvádza Obchodný zákonník,</w:t>
      </w:r>
      <w:r w:rsidR="00401BAE">
        <w:rPr>
          <w:sz w:val="24"/>
          <w:szCs w:val="24"/>
        </w:rPr>
        <w:t xml:space="preserve"> môže odstúpiť od tejto z</w:t>
      </w:r>
      <w:r w:rsidR="00401BAE" w:rsidRPr="00155C87">
        <w:rPr>
          <w:sz w:val="24"/>
          <w:szCs w:val="24"/>
        </w:rPr>
        <w:t xml:space="preserve">mluvy z nasledovných dôvodov na strane </w:t>
      </w:r>
      <w:r w:rsidR="00401BAE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>hotoviteľa</w:t>
      </w:r>
    </w:p>
    <w:p w14:paraId="6C74599A" w14:textId="03EC399A" w:rsidR="00401BAE" w:rsidRPr="00155C87" w:rsidRDefault="003D6E8E" w:rsidP="003D6E8E">
      <w:pPr>
        <w:pStyle w:val="Odsekzoznamu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7.6.1 </w:t>
      </w:r>
      <w:r w:rsidR="00401BAE" w:rsidRPr="00155C87">
        <w:rPr>
          <w:sz w:val="24"/>
          <w:szCs w:val="24"/>
        </w:rPr>
        <w:t xml:space="preserve">ak je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hotoviteľ v omeškaní s plnením povinností v termínoch stanovených touto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mluvou o viac ako </w:t>
      </w:r>
      <w:r w:rsidR="004350AE" w:rsidRPr="004350AE">
        <w:rPr>
          <w:color w:val="FF0000"/>
          <w:sz w:val="24"/>
          <w:szCs w:val="24"/>
        </w:rPr>
        <w:t>30</w:t>
      </w:r>
      <w:r w:rsidR="00401BAE" w:rsidRPr="00155C87">
        <w:rPr>
          <w:sz w:val="24"/>
          <w:szCs w:val="24"/>
        </w:rPr>
        <w:t xml:space="preserve"> dní,</w:t>
      </w:r>
    </w:p>
    <w:p w14:paraId="469E54C4" w14:textId="3554CC9A" w:rsidR="00401BAE" w:rsidRPr="00155C87" w:rsidRDefault="00947C13" w:rsidP="003D6E8E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7.6.2 </w:t>
      </w:r>
      <w:r w:rsidR="00401BAE" w:rsidRPr="00155C87">
        <w:rPr>
          <w:sz w:val="24"/>
          <w:szCs w:val="24"/>
        </w:rPr>
        <w:t xml:space="preserve">ak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hotoviteľ nezhotovuje predmet plnenia tejto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>mluvy v požadovanej kvalite, v súlade so 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mluvou a pokynmi </w:t>
      </w:r>
      <w:r w:rsidR="00AA4065">
        <w:rPr>
          <w:sz w:val="24"/>
          <w:szCs w:val="24"/>
        </w:rPr>
        <w:t>o</w:t>
      </w:r>
      <w:r w:rsidR="00401BAE" w:rsidRPr="00155C87">
        <w:rPr>
          <w:sz w:val="24"/>
          <w:szCs w:val="24"/>
        </w:rPr>
        <w:t>bjednávateľa,</w:t>
      </w:r>
    </w:p>
    <w:p w14:paraId="4326CBBA" w14:textId="1BFC339D" w:rsidR="00401BAE" w:rsidRPr="00155C87" w:rsidRDefault="00947C13" w:rsidP="003D6E8E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7.6.3 </w:t>
      </w:r>
      <w:r w:rsidR="00AA4065">
        <w:rPr>
          <w:sz w:val="24"/>
          <w:szCs w:val="24"/>
        </w:rPr>
        <w:t>ak bol na majetok z</w:t>
      </w:r>
      <w:r w:rsidR="00401BAE" w:rsidRPr="00155C87">
        <w:rPr>
          <w:sz w:val="24"/>
          <w:szCs w:val="24"/>
        </w:rPr>
        <w:t>hotoviteľa vyhlásený konkurz alebo ak bol podaný návrh na vyhlásenie konkurzu,</w:t>
      </w:r>
    </w:p>
    <w:p w14:paraId="58EE2C14" w14:textId="1980A35B" w:rsidR="00C932B6" w:rsidRPr="003D6E8E" w:rsidRDefault="00947C13" w:rsidP="003D6E8E">
      <w:pPr>
        <w:pStyle w:val="Odsekzoznamu1"/>
        <w:ind w:left="0" w:firstLine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7.6.4 </w:t>
      </w:r>
      <w:r w:rsidR="00401BAE" w:rsidRPr="00155C87">
        <w:rPr>
          <w:sz w:val="24"/>
          <w:szCs w:val="24"/>
        </w:rPr>
        <w:t xml:space="preserve">ak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hotoviteľ poruší </w:t>
      </w:r>
      <w:r w:rsidR="00AA4065">
        <w:rPr>
          <w:sz w:val="24"/>
          <w:szCs w:val="24"/>
        </w:rPr>
        <w:t>z</w:t>
      </w:r>
      <w:r w:rsidR="00401BAE" w:rsidRPr="00155C87">
        <w:rPr>
          <w:sz w:val="24"/>
          <w:szCs w:val="24"/>
        </w:rPr>
        <w:t xml:space="preserve">mluvu podstatným spôsobom. </w:t>
      </w:r>
    </w:p>
    <w:p w14:paraId="10F4793D" w14:textId="731F993C" w:rsidR="00C932B6" w:rsidRPr="00AF255F" w:rsidRDefault="008D3FDC" w:rsidP="003D6E8E">
      <w:pPr>
        <w:widowControl w:val="0"/>
        <w:suppressAutoHyphens/>
        <w:ind w:left="720" w:hanging="720"/>
        <w:jc w:val="both"/>
        <w:rPr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</w:t>
      </w:r>
      <w:r w:rsidR="00947C13"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ab/>
        <w:t>Odstúpenie od zmluvy musí byť oznámené písomne, pričom musí byť uvedený dôvod, pre ktorý zmluvná strana od zmluvy odstupuje.</w:t>
      </w:r>
      <w:r w:rsidR="00E454CD">
        <w:rPr>
          <w:color w:val="000000"/>
          <w:lang w:val="sk-SK"/>
        </w:rPr>
        <w:t xml:space="preserve"> </w:t>
      </w:r>
      <w:r w:rsidR="00E454CD" w:rsidRPr="00AF255F">
        <w:rPr>
          <w:lang w:val="sk-SK"/>
        </w:rPr>
        <w:t>Zároveň musí byť zo strany objednávateľa poskytnutá primeraná lehota na odstránenie nedostatkov, ktoré sú uvedené ako dôvod pre odstúpenie od zmluvy.</w:t>
      </w:r>
    </w:p>
    <w:p w14:paraId="0DDBE0B8" w14:textId="2F04F079" w:rsidR="00C932B6" w:rsidRPr="00482DA1" w:rsidRDefault="008D3FDC" w:rsidP="00C932B6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="00C932B6" w:rsidRPr="00482DA1">
        <w:rPr>
          <w:color w:val="000000"/>
          <w:lang w:val="sk-SK"/>
        </w:rPr>
        <w:t>.</w:t>
      </w:r>
      <w:r w:rsidR="00947C13">
        <w:rPr>
          <w:color w:val="000000"/>
          <w:lang w:val="sk-SK"/>
        </w:rPr>
        <w:t>8</w:t>
      </w:r>
      <w:r w:rsidR="00C932B6" w:rsidRPr="00482DA1">
        <w:rPr>
          <w:color w:val="000000"/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14:paraId="4BD06A8D" w14:textId="77777777" w:rsidR="002666C2" w:rsidRPr="00482DA1" w:rsidRDefault="002666C2" w:rsidP="00C932B6">
      <w:pPr>
        <w:ind w:left="360"/>
        <w:jc w:val="both"/>
        <w:rPr>
          <w:color w:val="000000"/>
          <w:lang w:val="sk-SK"/>
        </w:rPr>
      </w:pPr>
    </w:p>
    <w:p w14:paraId="15948921" w14:textId="77777777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8</w:t>
      </w:r>
    </w:p>
    <w:p w14:paraId="60F826D5" w14:textId="76C7FE35" w:rsidR="00C932B6" w:rsidRPr="00482DA1" w:rsidRDefault="00C932B6" w:rsidP="003D6E8E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Okolnosti vylučujúce zodpovednosť /vyššia moc/</w:t>
      </w:r>
    </w:p>
    <w:p w14:paraId="520D0AE9" w14:textId="77B364C4" w:rsidR="00C932B6" w:rsidRPr="00482DA1" w:rsidRDefault="008D3FDC" w:rsidP="003D6E8E">
      <w:pPr>
        <w:ind w:left="705" w:hanging="705"/>
        <w:jc w:val="both"/>
        <w:rPr>
          <w:lang w:val="sk-SK"/>
        </w:rPr>
      </w:pPr>
      <w:r>
        <w:rPr>
          <w:color w:val="000000"/>
          <w:lang w:val="sk-SK"/>
        </w:rPr>
        <w:t>8</w:t>
      </w:r>
      <w:r w:rsidR="00C932B6" w:rsidRPr="00482DA1">
        <w:rPr>
          <w:color w:val="000000"/>
          <w:lang w:val="sk-SK"/>
        </w:rPr>
        <w:t>.1</w:t>
      </w:r>
      <w:r w:rsidR="00C932B6" w:rsidRPr="00482DA1">
        <w:rPr>
          <w:lang w:val="sk-SK"/>
        </w:rPr>
        <w:t xml:space="preserve"> </w:t>
      </w:r>
      <w:r w:rsidR="00C932B6" w:rsidRPr="00482DA1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>
        <w:rPr>
          <w:lang w:val="sk-SK"/>
        </w:rPr>
        <w:t>,</w:t>
      </w:r>
      <w:r w:rsidR="00C932B6" w:rsidRPr="00482DA1">
        <w:rPr>
          <w:lang w:val="sk-SK"/>
        </w:rPr>
        <w:t xml:space="preserve"> napr. živelné pohromy, vojna a pod.</w:t>
      </w:r>
    </w:p>
    <w:p w14:paraId="14E5B816" w14:textId="382DB5CE" w:rsidR="00C932B6" w:rsidRPr="00482DA1" w:rsidRDefault="008D3FDC" w:rsidP="003D6E8E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="00C932B6" w:rsidRPr="00482DA1">
        <w:rPr>
          <w:lang w:val="sk-SK"/>
        </w:rPr>
        <w:t xml:space="preserve">.2 </w:t>
      </w:r>
      <w:r w:rsidR="00C932B6" w:rsidRPr="00482DA1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14:paraId="4BD3CF13" w14:textId="77777777" w:rsidR="00C932B6" w:rsidRPr="00482DA1" w:rsidRDefault="008D3FDC" w:rsidP="00C932B6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="00C932B6" w:rsidRPr="00482DA1">
        <w:rPr>
          <w:lang w:val="sk-SK"/>
        </w:rPr>
        <w:t>.3</w:t>
      </w:r>
      <w:r w:rsidR="00C932B6" w:rsidRPr="00482DA1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14:paraId="17BBF6C1" w14:textId="44F2AD00" w:rsidR="00C932B6" w:rsidRDefault="00C932B6" w:rsidP="00C932B6">
      <w:pPr>
        <w:widowControl w:val="0"/>
        <w:jc w:val="both"/>
        <w:rPr>
          <w:b/>
          <w:color w:val="000000"/>
          <w:lang w:val="sk-SK"/>
        </w:rPr>
      </w:pPr>
    </w:p>
    <w:p w14:paraId="2CE3B9F5" w14:textId="77777777" w:rsidR="00360CE9" w:rsidRPr="00482DA1" w:rsidRDefault="00360CE9" w:rsidP="00C932B6">
      <w:pPr>
        <w:widowControl w:val="0"/>
        <w:jc w:val="both"/>
        <w:rPr>
          <w:b/>
          <w:color w:val="000000"/>
          <w:lang w:val="sk-SK"/>
        </w:rPr>
      </w:pPr>
    </w:p>
    <w:p w14:paraId="182B1A3D" w14:textId="77777777" w:rsidR="00C932B6" w:rsidRPr="00482DA1" w:rsidRDefault="008D3FDC" w:rsidP="00C932B6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9</w:t>
      </w:r>
    </w:p>
    <w:p w14:paraId="61894993" w14:textId="4CA46A64" w:rsidR="00C932B6" w:rsidRPr="00482DA1" w:rsidRDefault="00C932B6" w:rsidP="003D6E8E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Ostatné ustanovenia</w:t>
      </w:r>
    </w:p>
    <w:p w14:paraId="0EF33ADE" w14:textId="5A924DE7" w:rsidR="00C932B6" w:rsidRPr="00482DA1" w:rsidRDefault="008D3FDC" w:rsidP="003D6E8E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9.1</w:t>
      </w:r>
      <w:r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="00C932B6" w:rsidRPr="00E47FD3">
        <w:rPr>
          <w:color w:val="000000"/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24916">
        <w:rPr>
          <w:color w:val="000000"/>
          <w:lang w:val="sk-SK"/>
        </w:rPr>
        <w:t>, ako aj</w:t>
      </w:r>
      <w:r w:rsidR="00AA4065" w:rsidRPr="00D250DC">
        <w:rPr>
          <w:lang w:val="sk-SK"/>
        </w:rPr>
        <w:t xml:space="preserve"> plniť pokyny objednávateľa pri určení spôsobu vykonania diela.</w:t>
      </w:r>
      <w:r w:rsidR="00C932B6" w:rsidRPr="00E47FD3">
        <w:rPr>
          <w:color w:val="000000"/>
          <w:lang w:val="sk-SK"/>
        </w:rPr>
        <w:t>.</w:t>
      </w:r>
      <w:r w:rsidR="00C932B6" w:rsidRPr="00482DA1">
        <w:rPr>
          <w:color w:val="000000"/>
          <w:lang w:val="sk-SK"/>
        </w:rPr>
        <w:t xml:space="preserve">  </w:t>
      </w:r>
    </w:p>
    <w:p w14:paraId="607C5506" w14:textId="2AB8DB86" w:rsidR="00C932B6" w:rsidRPr="00482DA1" w:rsidRDefault="008D3FDC" w:rsidP="003D6E8E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9.2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Omeškanie s dodaním predme</w:t>
      </w:r>
      <w:r w:rsidR="00FB0271">
        <w:rPr>
          <w:color w:val="000000"/>
          <w:lang w:val="sk-SK"/>
        </w:rPr>
        <w:t>tu zmluvy špecifikovanom v čl. 1 ods. 1</w:t>
      </w:r>
      <w:r w:rsidR="00C932B6" w:rsidRPr="00482DA1">
        <w:rPr>
          <w:color w:val="000000"/>
          <w:lang w:val="sk-SK"/>
        </w:rPr>
        <w:t>.1 v</w:t>
      </w:r>
      <w:r w:rsidR="00FB0271">
        <w:rPr>
          <w:color w:val="000000"/>
          <w:lang w:val="sk-SK"/>
        </w:rPr>
        <w:t xml:space="preserve"> termíne </w:t>
      </w:r>
      <w:r w:rsidR="00FB0271">
        <w:rPr>
          <w:color w:val="000000"/>
          <w:lang w:val="sk-SK"/>
        </w:rPr>
        <w:tab/>
        <w:t>špecifikovanom v čl. 2 ods. 2</w:t>
      </w:r>
      <w:r w:rsidR="00D81AA8">
        <w:rPr>
          <w:color w:val="000000"/>
          <w:lang w:val="sk-SK"/>
        </w:rPr>
        <w:t xml:space="preserve">.2 po dobu viac ako </w:t>
      </w:r>
      <w:r w:rsidR="008C6CFC" w:rsidRPr="008C6CFC">
        <w:rPr>
          <w:color w:val="FF0000"/>
          <w:lang w:val="sk-SK"/>
        </w:rPr>
        <w:t>30</w:t>
      </w:r>
      <w:r w:rsidR="00AA4065">
        <w:rPr>
          <w:color w:val="000000"/>
          <w:lang w:val="sk-SK"/>
        </w:rPr>
        <w:t xml:space="preserve"> </w:t>
      </w:r>
      <w:r w:rsidR="00D81AA8">
        <w:rPr>
          <w:color w:val="000000"/>
          <w:lang w:val="sk-SK"/>
        </w:rPr>
        <w:t>dní</w:t>
      </w:r>
      <w:r w:rsidR="00C932B6" w:rsidRPr="00482DA1">
        <w:rPr>
          <w:color w:val="000000"/>
          <w:lang w:val="sk-SK"/>
        </w:rPr>
        <w:t xml:space="preserve"> sa považuje za porušenie tejto </w:t>
      </w:r>
      <w:r w:rsidR="00C932B6" w:rsidRPr="00482DA1">
        <w:rPr>
          <w:color w:val="000000"/>
          <w:lang w:val="sk-SK"/>
        </w:rPr>
        <w:tab/>
        <w:t>zmluvy podstatným spôsobom.</w:t>
      </w:r>
    </w:p>
    <w:p w14:paraId="711FCC28" w14:textId="1939DA9E" w:rsidR="00C932B6" w:rsidRPr="00482DA1" w:rsidRDefault="008D3FDC" w:rsidP="003D6E8E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9.3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Dodanie predme</w:t>
      </w:r>
      <w:r w:rsidR="00FB0271">
        <w:rPr>
          <w:color w:val="000000"/>
          <w:lang w:val="sk-SK"/>
        </w:rPr>
        <w:t>tu zmluvy špecifikovanom v čl. 1 ods. 1</w:t>
      </w:r>
      <w:r w:rsidR="00C932B6" w:rsidRPr="00482DA1">
        <w:rPr>
          <w:color w:val="000000"/>
          <w:lang w:val="sk-SK"/>
        </w:rPr>
        <w:t xml:space="preserve">.1 s vadami sa považuje za </w:t>
      </w:r>
      <w:r w:rsidR="00C932B6" w:rsidRPr="00482DA1">
        <w:rPr>
          <w:color w:val="000000"/>
          <w:lang w:val="sk-SK"/>
        </w:rPr>
        <w:tab/>
        <w:t>porušenie tejto zmluvy podstatným spôsobom.</w:t>
      </w:r>
    </w:p>
    <w:p w14:paraId="42A6EC6C" w14:textId="5B84A0A9" w:rsidR="00C932B6" w:rsidRPr="00482DA1" w:rsidRDefault="008D3FDC" w:rsidP="003D6E8E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9.4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 xml:space="preserve">Podstatným porušením zmluvy na strane zhotoviteľa je vadné plnenie zhotoviteľa, na </w:t>
      </w:r>
      <w:r w:rsidR="00FB0271">
        <w:rPr>
          <w:color w:val="000000"/>
          <w:lang w:val="sk-SK"/>
        </w:rPr>
        <w:t>ktoré bol  písomne upozornený</w:t>
      </w:r>
      <w:r w:rsidR="00C932B6" w:rsidRPr="00482DA1">
        <w:rPr>
          <w:color w:val="000000"/>
          <w:lang w:val="sk-SK"/>
        </w:rPr>
        <w:t xml:space="preserve"> a ktoré v primeranej lehote neodstránil.</w:t>
      </w:r>
    </w:p>
    <w:p w14:paraId="6A2EB0B5" w14:textId="16CB6DEF" w:rsidR="00C932B6" w:rsidRPr="00482DA1" w:rsidRDefault="008D3FDC" w:rsidP="003D6E8E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9.5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Porušenie zmluvy podstatným spôsobom oprávňuje objednávateľa na odstúpenie od tejto zmluvy.</w:t>
      </w:r>
    </w:p>
    <w:p w14:paraId="13C33E02" w14:textId="0A145541" w:rsidR="00C932B6" w:rsidRPr="00482DA1" w:rsidRDefault="008D3FDC" w:rsidP="003D6E8E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9.6</w:t>
      </w:r>
      <w:r>
        <w:rPr>
          <w:color w:val="000000"/>
          <w:lang w:val="sk-SK"/>
        </w:rPr>
        <w:tab/>
      </w:r>
      <w:r w:rsidR="00C932B6" w:rsidRPr="00482DA1">
        <w:rPr>
          <w:color w:val="000000"/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14:paraId="476C4FBC" w14:textId="49175AA1" w:rsidR="00C932B6" w:rsidRPr="00482DA1" w:rsidRDefault="008D3FDC" w:rsidP="003D6E8E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lastRenderedPageBreak/>
        <w:t>9</w:t>
      </w:r>
      <w:r w:rsidR="00C932B6" w:rsidRPr="00482DA1">
        <w:rPr>
          <w:color w:val="000000"/>
          <w:lang w:val="sk-SK"/>
        </w:rPr>
        <w:t>.7</w:t>
      </w:r>
      <w:r w:rsidR="00C932B6" w:rsidRPr="00482DA1">
        <w:rPr>
          <w:color w:val="000000"/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>
        <w:rPr>
          <w:color w:val="000000"/>
          <w:lang w:val="sk-SK"/>
        </w:rPr>
        <w:t xml:space="preserve">je zhotoviteľ povinný </w:t>
      </w:r>
      <w:r w:rsidR="00C932B6" w:rsidRPr="00482DA1">
        <w:rPr>
          <w:color w:val="000000"/>
          <w:lang w:val="sk-SK"/>
        </w:rPr>
        <w:t xml:space="preserve">nahradiť </w:t>
      </w:r>
      <w:r w:rsidR="00AA4065">
        <w:rPr>
          <w:color w:val="000000"/>
          <w:lang w:val="sk-SK"/>
        </w:rPr>
        <w:t xml:space="preserve">škodu dodaním </w:t>
      </w:r>
      <w:r w:rsidR="00C932B6" w:rsidRPr="00482DA1">
        <w:rPr>
          <w:color w:val="000000"/>
          <w:lang w:val="sk-SK"/>
        </w:rPr>
        <w:t>nov</w:t>
      </w:r>
      <w:r w:rsidR="00AA4065">
        <w:rPr>
          <w:color w:val="000000"/>
          <w:lang w:val="sk-SK"/>
        </w:rPr>
        <w:t>ej</w:t>
      </w:r>
      <w:r w:rsidR="00C932B6" w:rsidRPr="00482DA1">
        <w:rPr>
          <w:color w:val="000000"/>
          <w:lang w:val="sk-SK"/>
        </w:rPr>
        <w:t xml:space="preserve"> vec</w:t>
      </w:r>
      <w:r w:rsidR="00AA4065">
        <w:rPr>
          <w:color w:val="000000"/>
          <w:lang w:val="sk-SK"/>
        </w:rPr>
        <w:t>i</w:t>
      </w:r>
      <w:r w:rsidR="00C932B6" w:rsidRPr="00482DA1">
        <w:rPr>
          <w:color w:val="000000"/>
          <w:lang w:val="sk-SK"/>
        </w:rPr>
        <w:t xml:space="preserve"> toho istého typu</w:t>
      </w:r>
      <w:r w:rsidR="00AA4065">
        <w:rPr>
          <w:color w:val="000000"/>
          <w:lang w:val="sk-SK"/>
        </w:rPr>
        <w:t>, resp. zaplatením peňažnej náhrady objednávateľovi; právo voľby patrí objednávateľovi</w:t>
      </w:r>
      <w:r w:rsidR="00C932B6" w:rsidRPr="00482DA1">
        <w:rPr>
          <w:color w:val="000000"/>
          <w:lang w:val="sk-SK"/>
        </w:rPr>
        <w:t>. Pri určovaní výšky spôsobenej škody bude objednávateľ vychádzať z ceny nehnuteľnosti v čase poškodenia.</w:t>
      </w:r>
    </w:p>
    <w:p w14:paraId="0CDDF282" w14:textId="1FFCBF49" w:rsidR="00C932B6" w:rsidRPr="00482DA1" w:rsidRDefault="008D3FDC" w:rsidP="003D6E8E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="00C932B6" w:rsidRPr="00482DA1">
        <w:rPr>
          <w:color w:val="000000"/>
          <w:lang w:val="sk-SK"/>
        </w:rPr>
        <w:t>.8</w:t>
      </w:r>
      <w:r w:rsidR="00C932B6" w:rsidRPr="00482DA1">
        <w:rPr>
          <w:color w:val="000000"/>
          <w:lang w:val="sk-SK"/>
        </w:rPr>
        <w:tab/>
        <w:t>Okamihom odovzdania a prevzatia predmetu zmluvy objednávateľo</w:t>
      </w:r>
      <w:r w:rsidR="009707A0">
        <w:rPr>
          <w:color w:val="000000"/>
          <w:lang w:val="sk-SK"/>
        </w:rPr>
        <w:t>vi</w:t>
      </w:r>
      <w:r w:rsidR="00AA4065">
        <w:rPr>
          <w:color w:val="000000"/>
          <w:lang w:val="sk-SK"/>
        </w:rPr>
        <w:t xml:space="preserve"> </w:t>
      </w:r>
      <w:r w:rsidR="00C932B6" w:rsidRPr="00482DA1">
        <w:rPr>
          <w:color w:val="000000"/>
          <w:lang w:val="sk-SK"/>
        </w:rPr>
        <w:t xml:space="preserve">zodpovednosť </w:t>
      </w:r>
      <w:r w:rsidR="009707A0">
        <w:rPr>
          <w:color w:val="000000"/>
          <w:lang w:val="sk-SK"/>
        </w:rPr>
        <w:t>za š</w:t>
      </w:r>
      <w:r w:rsidR="00C932B6" w:rsidRPr="00482DA1">
        <w:rPr>
          <w:color w:val="000000"/>
          <w:lang w:val="sk-SK"/>
        </w:rPr>
        <w:t>kod</w:t>
      </w:r>
      <w:r w:rsidR="009707A0">
        <w:rPr>
          <w:color w:val="000000"/>
          <w:lang w:val="sk-SK"/>
        </w:rPr>
        <w:t>u</w:t>
      </w:r>
      <w:r w:rsidR="00C932B6" w:rsidRPr="00482DA1">
        <w:rPr>
          <w:color w:val="000000"/>
          <w:lang w:val="sk-SK"/>
        </w:rPr>
        <w:t xml:space="preserve"> </w:t>
      </w:r>
      <w:r w:rsidR="009707A0">
        <w:rPr>
          <w:color w:val="000000"/>
          <w:lang w:val="sk-SK"/>
        </w:rPr>
        <w:t xml:space="preserve">na diele </w:t>
      </w:r>
      <w:r w:rsidR="00C932B6" w:rsidRPr="00482DA1">
        <w:rPr>
          <w:color w:val="000000"/>
          <w:lang w:val="sk-SK"/>
        </w:rPr>
        <w:t>prechádza na objednávateľa.</w:t>
      </w:r>
    </w:p>
    <w:p w14:paraId="39AD2464" w14:textId="77777777" w:rsidR="00C932B6" w:rsidRPr="00482DA1" w:rsidRDefault="00C932B6" w:rsidP="00C932B6">
      <w:pPr>
        <w:widowControl w:val="0"/>
        <w:ind w:left="360"/>
        <w:jc w:val="center"/>
        <w:rPr>
          <w:b/>
          <w:color w:val="000000"/>
          <w:lang w:val="sk-SK"/>
        </w:rPr>
      </w:pPr>
    </w:p>
    <w:p w14:paraId="4259EEE3" w14:textId="77777777" w:rsidR="00C932B6" w:rsidRPr="00482DA1" w:rsidRDefault="008D3FDC" w:rsidP="00C932B6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10</w:t>
      </w:r>
      <w:r w:rsidR="00C932B6" w:rsidRPr="00482DA1">
        <w:rPr>
          <w:b/>
          <w:color w:val="000000"/>
          <w:lang w:val="sk-SK"/>
        </w:rPr>
        <w:t xml:space="preserve"> </w:t>
      </w:r>
    </w:p>
    <w:p w14:paraId="00B836C0" w14:textId="3E432378" w:rsidR="00C932B6" w:rsidRPr="00482DA1" w:rsidRDefault="00C932B6" w:rsidP="003D6E8E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Záverečné ustanovenia</w:t>
      </w:r>
    </w:p>
    <w:p w14:paraId="7D68C90C" w14:textId="30B4852A" w:rsidR="00C932B6" w:rsidRPr="00482DA1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10.1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14:paraId="6D07EC89" w14:textId="18657C8B" w:rsidR="00C932B6" w:rsidRPr="00482DA1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10.2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482DA1">
        <w:rPr>
          <w:color w:val="000000"/>
          <w:spacing w:val="-2"/>
          <w:lang w:val="sk-SK"/>
        </w:rPr>
        <w:softHyphen/>
        <w:t xml:space="preserve">plývajúce, vznikajúce a súvisiace, zákonom č. 513/1991 Zb. </w:t>
      </w:r>
      <w:r w:rsidR="00E47FD3" w:rsidRPr="00482DA1">
        <w:rPr>
          <w:color w:val="000000"/>
          <w:spacing w:val="-2"/>
          <w:lang w:val="sk-SK"/>
        </w:rPr>
        <w:t>Obchodn</w:t>
      </w:r>
      <w:r w:rsidR="00E47FD3">
        <w:rPr>
          <w:color w:val="000000"/>
          <w:spacing w:val="-2"/>
          <w:lang w:val="sk-SK"/>
        </w:rPr>
        <w:t>ý</w:t>
      </w:r>
      <w:r w:rsidR="00E47FD3" w:rsidRPr="00482DA1">
        <w:rPr>
          <w:color w:val="000000"/>
          <w:spacing w:val="-2"/>
          <w:lang w:val="sk-SK"/>
        </w:rPr>
        <w:t xml:space="preserve"> </w:t>
      </w:r>
      <w:r w:rsidR="00C932B6" w:rsidRPr="00482DA1">
        <w:rPr>
          <w:color w:val="000000"/>
          <w:spacing w:val="-2"/>
          <w:lang w:val="sk-SK"/>
        </w:rPr>
        <w:t>zákonník v znení neskorších predpisov.</w:t>
      </w:r>
    </w:p>
    <w:p w14:paraId="50CF624C" w14:textId="0867A3A3" w:rsidR="00351B4C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10.3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Zmeny a doplnky v tejto zmluve je možné previesť len písomnou dohodou zmluvných strán formou písomných dodatkov k tejto zmluve.</w:t>
      </w:r>
    </w:p>
    <w:p w14:paraId="1976AD26" w14:textId="659BD48F" w:rsidR="00C932B6" w:rsidRPr="00482DA1" w:rsidRDefault="008D3FDC" w:rsidP="003D6E8E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</w:t>
      </w:r>
      <w:r w:rsidR="00AF255F">
        <w:rPr>
          <w:color w:val="000000"/>
          <w:spacing w:val="-2"/>
          <w:lang w:val="sk-SK"/>
        </w:rPr>
        <w:t>4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Všetky spory vyplývajúce z tejto zmluvy, alebo vzniknuté v sú</w:t>
      </w:r>
      <w:r w:rsidR="00C932B6" w:rsidRPr="00482DA1">
        <w:rPr>
          <w:color w:val="000000"/>
          <w:spacing w:val="-2"/>
          <w:lang w:val="sk-SK"/>
        </w:rPr>
        <w:softHyphen/>
        <w:t>vislosti s ňou, budú zmluvné strany riešiť predovšetkým vzá</w:t>
      </w:r>
      <w:r w:rsidR="00C932B6" w:rsidRPr="00482DA1">
        <w:rPr>
          <w:color w:val="000000"/>
          <w:spacing w:val="-2"/>
          <w:lang w:val="sk-SK"/>
        </w:rPr>
        <w:softHyphen/>
        <w:t>jomnou dohodou.</w:t>
      </w:r>
    </w:p>
    <w:p w14:paraId="5B8B57BD" w14:textId="11057C82" w:rsidR="00C932B6" w:rsidRPr="00482DA1" w:rsidRDefault="008D3FDC" w:rsidP="003D6E8E">
      <w:pPr>
        <w:suppressAutoHyphens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</w:t>
      </w:r>
      <w:r w:rsidR="00AF255F">
        <w:rPr>
          <w:color w:val="000000"/>
          <w:spacing w:val="-2"/>
          <w:lang w:val="sk-SK"/>
        </w:rPr>
        <w:t>5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>Zmluva je záväzná aj pre právnych nástupcov obidvoch zmluvných strán.</w:t>
      </w:r>
    </w:p>
    <w:p w14:paraId="41C022D3" w14:textId="184C0A70" w:rsidR="00C932B6" w:rsidRPr="00482DA1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</w:t>
      </w:r>
      <w:r w:rsidR="00AF255F">
        <w:rPr>
          <w:color w:val="000000"/>
          <w:spacing w:val="-2"/>
          <w:lang w:val="sk-SK"/>
        </w:rPr>
        <w:t>6</w:t>
      </w:r>
      <w:r>
        <w:rPr>
          <w:color w:val="000000"/>
          <w:spacing w:val="-2"/>
          <w:lang w:val="sk-SK"/>
        </w:rPr>
        <w:tab/>
      </w:r>
      <w:r w:rsidR="00C932B6" w:rsidRPr="00482DA1">
        <w:rPr>
          <w:color w:val="000000"/>
          <w:spacing w:val="-2"/>
          <w:lang w:val="sk-SK"/>
        </w:rPr>
        <w:t xml:space="preserve">  Táto zmluva je vyhotovená v </w:t>
      </w:r>
      <w:r w:rsidR="009D0F50">
        <w:rPr>
          <w:color w:val="000000"/>
          <w:spacing w:val="-2"/>
          <w:lang w:val="sk-SK"/>
        </w:rPr>
        <w:t>štyroch</w:t>
      </w:r>
      <w:r w:rsidR="00C932B6" w:rsidRPr="00482DA1">
        <w:rPr>
          <w:color w:val="000000"/>
          <w:spacing w:val="-2"/>
          <w:lang w:val="sk-SK"/>
        </w:rPr>
        <w:t xml:space="preserve"> vyhotoveniach, z ktorých tri vyhotovenia obdrží      objednávateľ a dve vyhotovenia obdrží zhotoviteľ.</w:t>
      </w:r>
    </w:p>
    <w:p w14:paraId="6803E05C" w14:textId="4456C461" w:rsidR="00C932B6" w:rsidRPr="003D6E8E" w:rsidRDefault="008D3FDC" w:rsidP="003D6E8E">
      <w:pPr>
        <w:tabs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lang w:val="sk-SK"/>
        </w:rPr>
        <w:t>10.</w:t>
      </w:r>
      <w:r w:rsidR="00AF255F">
        <w:rPr>
          <w:lang w:val="sk-SK"/>
        </w:rPr>
        <w:t>7</w:t>
      </w:r>
      <w:r>
        <w:rPr>
          <w:lang w:val="sk-SK"/>
        </w:rPr>
        <w:tab/>
      </w:r>
      <w:r w:rsidR="00C932B6" w:rsidRPr="00482DA1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14:paraId="77C32953" w14:textId="770A31A0" w:rsidR="00C932B6" w:rsidRPr="00482DA1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>10.</w:t>
      </w:r>
      <w:r w:rsidR="00AF255F">
        <w:rPr>
          <w:lang w:val="sk-SK"/>
        </w:rPr>
        <w:t>8</w:t>
      </w:r>
      <w:r>
        <w:rPr>
          <w:lang w:val="sk-SK"/>
        </w:rPr>
        <w:tab/>
      </w:r>
      <w:r w:rsidR="00C932B6" w:rsidRPr="00482DA1">
        <w:rPr>
          <w:lang w:val="sk-SK"/>
        </w:rPr>
        <w:t>Neoddeliteľnou súčasťou tejto zmluvy sú nasledovné prílohy:</w:t>
      </w:r>
    </w:p>
    <w:p w14:paraId="15154852" w14:textId="6402E9E6" w:rsidR="00C932B6" w:rsidRDefault="00C932B6" w:rsidP="00C932B6">
      <w:pPr>
        <w:tabs>
          <w:tab w:val="left" w:pos="720"/>
        </w:tabs>
        <w:suppressAutoHyphens/>
        <w:jc w:val="both"/>
        <w:rPr>
          <w:lang w:val="sk-SK"/>
        </w:rPr>
      </w:pPr>
      <w:r w:rsidRPr="00482DA1">
        <w:rPr>
          <w:lang w:val="sk-SK"/>
        </w:rPr>
        <w:tab/>
        <w:t>- položkovitý rozpočet</w:t>
      </w:r>
      <w:r w:rsidR="00360CE9">
        <w:rPr>
          <w:lang w:val="sk-SK"/>
        </w:rPr>
        <w:t xml:space="preserve"> podľa jednotlivých bodo</w:t>
      </w:r>
      <w:r w:rsidR="008A1064">
        <w:rPr>
          <w:lang w:val="sk-SK"/>
        </w:rPr>
        <w:t>v 6.9.</w:t>
      </w:r>
    </w:p>
    <w:p w14:paraId="5ED3FFC2" w14:textId="77777777" w:rsidR="008A1064" w:rsidRPr="00482DA1" w:rsidRDefault="008A1064" w:rsidP="00C932B6">
      <w:pPr>
        <w:tabs>
          <w:tab w:val="left" w:pos="720"/>
        </w:tabs>
        <w:suppressAutoHyphens/>
        <w:jc w:val="both"/>
        <w:rPr>
          <w:lang w:val="sk-SK"/>
        </w:rPr>
      </w:pPr>
    </w:p>
    <w:p w14:paraId="68402A40" w14:textId="77777777" w:rsidR="003D6E8E" w:rsidRPr="00482DA1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8AFE4FD" w14:textId="061DC1FA" w:rsidR="00C932B6" w:rsidRPr="00482DA1" w:rsidRDefault="003D6E8E" w:rsidP="005C7EA1">
      <w:pPr>
        <w:tabs>
          <w:tab w:val="left" w:pos="5245"/>
        </w:tabs>
        <w:rPr>
          <w:lang w:val="sk-SK"/>
        </w:rPr>
      </w:pPr>
      <w:r w:rsidRPr="003D6E8E">
        <w:rPr>
          <w:lang w:val="sk-SK"/>
        </w:rPr>
        <w:t>V</w:t>
      </w:r>
      <w:r>
        <w:rPr>
          <w:lang w:val="sk-SK"/>
        </w:rPr>
        <w:t> </w:t>
      </w:r>
      <w:r w:rsidRPr="003D6E8E">
        <w:rPr>
          <w:lang w:val="sk-SK"/>
        </w:rPr>
        <w:t>Partizánskom</w:t>
      </w:r>
      <w:r>
        <w:rPr>
          <w:lang w:val="sk-SK"/>
        </w:rPr>
        <w:t>,</w:t>
      </w:r>
      <w:r w:rsidRPr="003D6E8E">
        <w:rPr>
          <w:lang w:val="sk-SK"/>
        </w:rPr>
        <w:t xml:space="preserve"> dňa:</w:t>
      </w:r>
      <w:r w:rsidR="00C932B6" w:rsidRPr="00482DA1">
        <w:rPr>
          <w:lang w:val="sk-SK"/>
        </w:rPr>
        <w:tab/>
        <w:t>V</w:t>
      </w:r>
      <w:r w:rsidR="00903DA6">
        <w:rPr>
          <w:lang w:val="sk-SK"/>
        </w:rPr>
        <w:t> </w:t>
      </w:r>
      <w:r w:rsidR="00666387">
        <w:rPr>
          <w:lang w:val="sk-SK"/>
        </w:rPr>
        <w:t>...............................</w:t>
      </w:r>
      <w:r w:rsidR="00903DA6" w:rsidRPr="00AF255F">
        <w:rPr>
          <w:lang w:val="sk-SK"/>
        </w:rPr>
        <w:t xml:space="preserve"> </w:t>
      </w:r>
      <w:r>
        <w:rPr>
          <w:lang w:val="sk-SK"/>
        </w:rPr>
        <w:t>,</w:t>
      </w:r>
      <w:r w:rsidR="00C932B6" w:rsidRPr="00482DA1">
        <w:rPr>
          <w:lang w:val="sk-SK"/>
        </w:rPr>
        <w:t xml:space="preserve"> dňa</w:t>
      </w:r>
      <w:r w:rsidR="005C7EA1" w:rsidRPr="00482DA1">
        <w:rPr>
          <w:lang w:val="sk-SK"/>
        </w:rPr>
        <w:t>:</w:t>
      </w:r>
      <w:r w:rsidR="00C932B6" w:rsidRPr="00482DA1">
        <w:rPr>
          <w:lang w:val="sk-SK"/>
        </w:rPr>
        <w:t xml:space="preserve"> </w:t>
      </w:r>
    </w:p>
    <w:p w14:paraId="4EF088FD" w14:textId="77777777" w:rsidR="005C7EA1" w:rsidRPr="00482DA1" w:rsidRDefault="005C7EA1" w:rsidP="00C932B6">
      <w:pPr>
        <w:tabs>
          <w:tab w:val="left" w:pos="1172"/>
        </w:tabs>
        <w:rPr>
          <w:lang w:val="sk-SK"/>
        </w:rPr>
      </w:pPr>
    </w:p>
    <w:p w14:paraId="60F47A67" w14:textId="4CF570A4" w:rsidR="00C932B6" w:rsidRPr="00482DA1" w:rsidRDefault="003D6E8E" w:rsidP="00C932B6">
      <w:pPr>
        <w:tabs>
          <w:tab w:val="left" w:pos="1172"/>
        </w:tabs>
        <w:rPr>
          <w:lang w:val="sk-SK"/>
        </w:rPr>
      </w:pPr>
      <w:r w:rsidRPr="003D6E8E">
        <w:rPr>
          <w:lang w:val="sk-SK"/>
        </w:rPr>
        <w:t>Za objednávateľa: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</w:t>
      </w:r>
      <w:r w:rsidR="00C932B6" w:rsidRPr="00482DA1">
        <w:rPr>
          <w:lang w:val="sk-SK"/>
        </w:rPr>
        <w:t>Za zhotoviteľa:</w:t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  <w:t xml:space="preserve">      </w:t>
      </w:r>
    </w:p>
    <w:p w14:paraId="1E08B6C2" w14:textId="77777777" w:rsidR="00C932B6" w:rsidRPr="00482DA1" w:rsidRDefault="00C932B6" w:rsidP="00C932B6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 xml:space="preserve">          </w:t>
      </w:r>
    </w:p>
    <w:p w14:paraId="4F57F52F" w14:textId="15A241D6" w:rsidR="00C932B6" w:rsidRPr="00482DA1" w:rsidRDefault="00C932B6" w:rsidP="00C932B6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>..........................</w:t>
      </w:r>
      <w:r w:rsidR="003D6E8E">
        <w:rPr>
          <w:lang w:val="sk-SK"/>
        </w:rPr>
        <w:t>.....................</w:t>
      </w:r>
      <w:r w:rsidR="003D6E8E">
        <w:rPr>
          <w:lang w:val="sk-SK"/>
        </w:rPr>
        <w:tab/>
      </w:r>
      <w:r w:rsidR="003D6E8E">
        <w:rPr>
          <w:lang w:val="sk-SK"/>
        </w:rPr>
        <w:tab/>
      </w:r>
      <w:r w:rsidR="003D6E8E">
        <w:rPr>
          <w:lang w:val="sk-SK"/>
        </w:rPr>
        <w:tab/>
        <w:t xml:space="preserve">                 </w:t>
      </w:r>
      <w:r w:rsidRPr="00482DA1">
        <w:rPr>
          <w:lang w:val="sk-SK"/>
        </w:rPr>
        <w:t>...............................................</w:t>
      </w:r>
      <w:r w:rsidRPr="00482DA1">
        <w:rPr>
          <w:lang w:val="sk-SK"/>
        </w:rPr>
        <w:tab/>
      </w:r>
    </w:p>
    <w:p w14:paraId="0FEDB272" w14:textId="3EA73D55" w:rsidR="00903DA6" w:rsidRDefault="003D6E8E" w:rsidP="00C932B6">
      <w:pPr>
        <w:rPr>
          <w:lang w:val="sk-SK"/>
        </w:rPr>
      </w:pPr>
      <w:r w:rsidRPr="003D6E8E">
        <w:rPr>
          <w:lang w:val="sk-SK"/>
        </w:rPr>
        <w:t>doc. PaedDr. Jozef Božik, PhD.</w:t>
      </w:r>
      <w:r w:rsidR="00C932B6" w:rsidRPr="00482DA1">
        <w:rPr>
          <w:lang w:val="sk-SK"/>
        </w:rPr>
        <w:t xml:space="preserve">         </w:t>
      </w:r>
      <w:r w:rsidR="003D1DE3">
        <w:rPr>
          <w:lang w:val="sk-SK"/>
        </w:rPr>
        <w:tab/>
      </w:r>
      <w:r w:rsidR="003D1DE3">
        <w:rPr>
          <w:lang w:val="sk-SK"/>
        </w:rPr>
        <w:tab/>
      </w:r>
      <w:r w:rsidR="00C932B6" w:rsidRPr="00482DA1">
        <w:rPr>
          <w:lang w:val="sk-SK"/>
        </w:rPr>
        <w:tab/>
      </w:r>
    </w:p>
    <w:p w14:paraId="6F70CE4D" w14:textId="20EE1E2E" w:rsidR="00C932B6" w:rsidRPr="00482DA1" w:rsidRDefault="003D6E8E" w:rsidP="00903DA6">
      <w:pPr>
        <w:ind w:firstLine="708"/>
        <w:rPr>
          <w:lang w:val="sk-SK"/>
        </w:rPr>
      </w:pPr>
      <w:r w:rsidRPr="003D6E8E">
        <w:rPr>
          <w:lang w:val="sk-SK"/>
        </w:rPr>
        <w:t>primátor mesta</w:t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</w:r>
      <w:r w:rsidR="00C932B6" w:rsidRPr="00482DA1">
        <w:rPr>
          <w:lang w:val="sk-SK"/>
        </w:rPr>
        <w:tab/>
        <w:t xml:space="preserve">        </w:t>
      </w:r>
      <w:r w:rsidR="00C932B6" w:rsidRPr="00482DA1">
        <w:rPr>
          <w:lang w:val="sk-SK"/>
        </w:rPr>
        <w:tab/>
        <w:t xml:space="preserve">      </w:t>
      </w:r>
    </w:p>
    <w:sectPr w:rsidR="00C932B6" w:rsidRPr="00482DA1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3F3E2" w14:textId="77777777" w:rsidR="00EB0288" w:rsidRDefault="00EB0288" w:rsidP="003D6E8E">
      <w:r>
        <w:separator/>
      </w:r>
    </w:p>
  </w:endnote>
  <w:endnote w:type="continuationSeparator" w:id="0">
    <w:p w14:paraId="69ACC007" w14:textId="77777777" w:rsidR="00EB0288" w:rsidRDefault="00EB0288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Shell Dlg 2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6458838"/>
      <w:docPartObj>
        <w:docPartGallery w:val="Page Numbers (Bottom of Page)"/>
        <w:docPartUnique/>
      </w:docPartObj>
    </w:sdtPr>
    <w:sdtEndPr/>
    <w:sdtContent>
      <w:p w14:paraId="5A1DA368" w14:textId="6DEDA3A7" w:rsidR="00D83F5B" w:rsidRDefault="00D83F5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0738">
          <w:rPr>
            <w:noProof/>
          </w:rPr>
          <w:t>3</w:t>
        </w:r>
        <w:r>
          <w:fldChar w:fldCharType="end"/>
        </w:r>
      </w:p>
    </w:sdtContent>
  </w:sdt>
  <w:p w14:paraId="0F7EA095" w14:textId="77777777"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99C41" w14:textId="77777777" w:rsidR="00EB0288" w:rsidRDefault="00EB0288" w:rsidP="003D6E8E">
      <w:r>
        <w:separator/>
      </w:r>
    </w:p>
  </w:footnote>
  <w:footnote w:type="continuationSeparator" w:id="0">
    <w:p w14:paraId="56B046A8" w14:textId="77777777" w:rsidR="00EB0288" w:rsidRDefault="00EB0288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 w15:restartNumberingAfterBreak="0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 w15:restartNumberingAfterBreak="0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 w15:restartNumberingAfterBreak="0">
    <w:nsid w:val="2875516C"/>
    <w:multiLevelType w:val="hybridMultilevel"/>
    <w:tmpl w:val="A74A2ADE"/>
    <w:lvl w:ilvl="0" w:tplc="BA7A7ED6">
      <w:start w:val="12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47110A9B"/>
    <w:multiLevelType w:val="multilevel"/>
    <w:tmpl w:val="1B34E376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1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 w15:restartNumberingAfterBreak="0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 w15:restartNumberingAfterBreak="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32B6"/>
    <w:rsid w:val="000F35A7"/>
    <w:rsid w:val="00102248"/>
    <w:rsid w:val="001127E5"/>
    <w:rsid w:val="00126D8D"/>
    <w:rsid w:val="00145EF3"/>
    <w:rsid w:val="00160DA5"/>
    <w:rsid w:val="001B18C0"/>
    <w:rsid w:val="00235E4C"/>
    <w:rsid w:val="002502EE"/>
    <w:rsid w:val="0025268F"/>
    <w:rsid w:val="002666C2"/>
    <w:rsid w:val="002970A2"/>
    <w:rsid w:val="002F487F"/>
    <w:rsid w:val="00310CC2"/>
    <w:rsid w:val="00317548"/>
    <w:rsid w:val="003258DF"/>
    <w:rsid w:val="00346C7C"/>
    <w:rsid w:val="00351B4C"/>
    <w:rsid w:val="00360CE9"/>
    <w:rsid w:val="00392F92"/>
    <w:rsid w:val="003D1DE3"/>
    <w:rsid w:val="003D6E8E"/>
    <w:rsid w:val="00401BAE"/>
    <w:rsid w:val="00430739"/>
    <w:rsid w:val="004350AE"/>
    <w:rsid w:val="00482DA1"/>
    <w:rsid w:val="004A6E0B"/>
    <w:rsid w:val="004D45D5"/>
    <w:rsid w:val="004D5D54"/>
    <w:rsid w:val="00502DA5"/>
    <w:rsid w:val="00530A0D"/>
    <w:rsid w:val="00534804"/>
    <w:rsid w:val="00543D65"/>
    <w:rsid w:val="005505FA"/>
    <w:rsid w:val="005C7EA1"/>
    <w:rsid w:val="005E7D79"/>
    <w:rsid w:val="0061195D"/>
    <w:rsid w:val="00616B37"/>
    <w:rsid w:val="00624916"/>
    <w:rsid w:val="00666387"/>
    <w:rsid w:val="00676037"/>
    <w:rsid w:val="006764D0"/>
    <w:rsid w:val="006C3BBA"/>
    <w:rsid w:val="006F040A"/>
    <w:rsid w:val="00731834"/>
    <w:rsid w:val="00792C4A"/>
    <w:rsid w:val="007C517C"/>
    <w:rsid w:val="007E15AB"/>
    <w:rsid w:val="007F7AC2"/>
    <w:rsid w:val="008A1064"/>
    <w:rsid w:val="008A2072"/>
    <w:rsid w:val="008A48D4"/>
    <w:rsid w:val="008A538B"/>
    <w:rsid w:val="008C6CFC"/>
    <w:rsid w:val="008D3FDC"/>
    <w:rsid w:val="00900B9C"/>
    <w:rsid w:val="00903DA6"/>
    <w:rsid w:val="00906ECC"/>
    <w:rsid w:val="009130ED"/>
    <w:rsid w:val="00947C13"/>
    <w:rsid w:val="009707A0"/>
    <w:rsid w:val="009D0F50"/>
    <w:rsid w:val="009D73A2"/>
    <w:rsid w:val="009E0738"/>
    <w:rsid w:val="00AA4065"/>
    <w:rsid w:val="00AD6193"/>
    <w:rsid w:val="00AD79DF"/>
    <w:rsid w:val="00AF255F"/>
    <w:rsid w:val="00B456FA"/>
    <w:rsid w:val="00B73EE0"/>
    <w:rsid w:val="00BE0BAA"/>
    <w:rsid w:val="00C932B6"/>
    <w:rsid w:val="00C93A80"/>
    <w:rsid w:val="00CE7BE5"/>
    <w:rsid w:val="00CF7146"/>
    <w:rsid w:val="00D02E3A"/>
    <w:rsid w:val="00D03957"/>
    <w:rsid w:val="00D250DC"/>
    <w:rsid w:val="00D55E13"/>
    <w:rsid w:val="00D81AA8"/>
    <w:rsid w:val="00D83F5B"/>
    <w:rsid w:val="00D97552"/>
    <w:rsid w:val="00E454CD"/>
    <w:rsid w:val="00E47FD3"/>
    <w:rsid w:val="00E76C1F"/>
    <w:rsid w:val="00E94C96"/>
    <w:rsid w:val="00EB0288"/>
    <w:rsid w:val="00EB277B"/>
    <w:rsid w:val="00EE42BA"/>
    <w:rsid w:val="00EE7327"/>
    <w:rsid w:val="00F1506E"/>
    <w:rsid w:val="00F4528B"/>
    <w:rsid w:val="00F83D61"/>
    <w:rsid w:val="00FB0271"/>
    <w:rsid w:val="00FE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BBC74"/>
  <w15:docId w15:val="{29BB5399-44CC-4D45-A54D-191B6CB4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Vrazn">
    <w:name w:val="Strong"/>
    <w:basedOn w:val="Predvolenpsmoodseku"/>
    <w:uiPriority w:val="22"/>
    <w:qFormat/>
    <w:rsid w:val="002502EE"/>
    <w:rPr>
      <w:b/>
      <w:bCs/>
    </w:rPr>
  </w:style>
  <w:style w:type="paragraph" w:customStyle="1" w:styleId="Default">
    <w:name w:val="Default"/>
    <w:rsid w:val="008C6C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9C4FB-1272-4A49-99D2-C5A366C01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2932</Words>
  <Characters>16717</Characters>
  <Application>Microsoft Office Word</Application>
  <DocSecurity>0</DocSecurity>
  <Lines>139</Lines>
  <Paragraphs>39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Ganoczy</dc:creator>
  <cp:lastModifiedBy>Igor Fabry</cp:lastModifiedBy>
  <cp:revision>16</cp:revision>
  <cp:lastPrinted>2018-07-17T12:13:00Z</cp:lastPrinted>
  <dcterms:created xsi:type="dcterms:W3CDTF">2018-07-09T11:33:00Z</dcterms:created>
  <dcterms:modified xsi:type="dcterms:W3CDTF">2019-07-15T11:25:00Z</dcterms:modified>
</cp:coreProperties>
</file>