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E9B74" w14:textId="77777777" w:rsidR="00734FB0" w:rsidRDefault="00734FB0" w:rsidP="00D83F5B">
      <w:pPr>
        <w:pStyle w:val="NADPIS"/>
        <w:widowControl/>
        <w:rPr>
          <w:sz w:val="32"/>
          <w:szCs w:val="32"/>
        </w:rPr>
      </w:pPr>
    </w:p>
    <w:p w14:paraId="6B7291D8" w14:textId="77777777" w:rsidR="00F67C1E" w:rsidRDefault="00F67C1E" w:rsidP="00D83F5B">
      <w:pPr>
        <w:pStyle w:val="NADPIS"/>
        <w:widowControl/>
        <w:rPr>
          <w:sz w:val="32"/>
          <w:szCs w:val="32"/>
        </w:rPr>
      </w:pPr>
    </w:p>
    <w:p w14:paraId="47CB43C2" w14:textId="07F2BE2E" w:rsidR="00EB277B" w:rsidRPr="00351B4C" w:rsidRDefault="00EB277B" w:rsidP="00D83F5B">
      <w:pPr>
        <w:pStyle w:val="NADPIS"/>
        <w:widowControl/>
        <w:rPr>
          <w:sz w:val="32"/>
          <w:szCs w:val="32"/>
        </w:rPr>
      </w:pPr>
      <w:r w:rsidRPr="00351B4C">
        <w:rPr>
          <w:sz w:val="32"/>
          <w:szCs w:val="32"/>
        </w:rPr>
        <w:t>ZMLUVA O</w:t>
      </w:r>
      <w:r w:rsidR="00351B4C" w:rsidRPr="00351B4C">
        <w:rPr>
          <w:sz w:val="32"/>
          <w:szCs w:val="32"/>
        </w:rPr>
        <w:t> </w:t>
      </w:r>
      <w:r w:rsidRPr="00351B4C">
        <w:rPr>
          <w:sz w:val="32"/>
          <w:szCs w:val="32"/>
        </w:rPr>
        <w:t>DIELO</w:t>
      </w:r>
      <w:r w:rsidR="00351B4C" w:rsidRPr="00351B4C">
        <w:rPr>
          <w:sz w:val="32"/>
          <w:szCs w:val="32"/>
        </w:rPr>
        <w:t xml:space="preserve"> </w:t>
      </w:r>
      <w:r w:rsidR="00351B4C" w:rsidRPr="00351B4C">
        <w:rPr>
          <w:color w:val="FF0000"/>
          <w:sz w:val="32"/>
          <w:szCs w:val="32"/>
        </w:rPr>
        <w:t>č. .../201</w:t>
      </w:r>
      <w:r w:rsidR="00346C7C">
        <w:rPr>
          <w:color w:val="FF0000"/>
          <w:sz w:val="32"/>
          <w:szCs w:val="32"/>
        </w:rPr>
        <w:t>8</w:t>
      </w:r>
      <w:r w:rsidR="00351B4C" w:rsidRPr="00351B4C">
        <w:rPr>
          <w:color w:val="FF0000"/>
          <w:sz w:val="32"/>
          <w:szCs w:val="32"/>
        </w:rPr>
        <w:t xml:space="preserve"> - ....</w:t>
      </w:r>
    </w:p>
    <w:p w14:paraId="1BCF6A1B" w14:textId="0FB33CFE" w:rsidR="00C932B6" w:rsidRPr="00D83F5B" w:rsidRDefault="00C932B6" w:rsidP="00D83F5B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14:paraId="3BE3A2FC" w14:textId="77777777" w:rsidR="003D6E8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14:paraId="791F2523" w14:textId="3FDAAE81" w:rsidR="00C932B6" w:rsidRPr="003D6E8E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 w:rsidR="007B4F00"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14:paraId="3AE0AD38" w14:textId="436560F5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 w:rsidR="007B4F00"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586220C6" w14:textId="23456588" w:rsidR="00C932B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="007B4F00">
        <w:rPr>
          <w:szCs w:val="24"/>
        </w:rPr>
        <w:tab/>
      </w:r>
      <w:r w:rsidRPr="00482DA1">
        <w:rPr>
          <w:szCs w:val="24"/>
        </w:rPr>
        <w:t>doc. PaedDr. Jozef Božik, PhD., primátor mesta</w:t>
      </w:r>
    </w:p>
    <w:p w14:paraId="7CF7E19E" w14:textId="77777777" w:rsidR="007B4F00" w:rsidRPr="007B4F00" w:rsidRDefault="007B4F00" w:rsidP="007B4F00">
      <w:pPr>
        <w:pStyle w:val="NAZACIATOK"/>
        <w:rPr>
          <w:b/>
        </w:rPr>
      </w:pPr>
      <w:r w:rsidRPr="007B4F00">
        <w:rPr>
          <w:b/>
        </w:rPr>
        <w:t xml:space="preserve">Osoby oprávnené rokovať </w:t>
      </w:r>
    </w:p>
    <w:p w14:paraId="4C975851" w14:textId="4A932E7A" w:rsidR="007B4F00" w:rsidRPr="007B4F00" w:rsidRDefault="007B4F00" w:rsidP="007B4F00">
      <w:pPr>
        <w:pStyle w:val="NAZACIATOK"/>
      </w:pPr>
      <w:r w:rsidRPr="007B4F00">
        <w:rPr>
          <w:b/>
        </w:rPr>
        <w:t xml:space="preserve">vo veciach zmluvných:   </w:t>
      </w:r>
      <w:r>
        <w:rPr>
          <w:b/>
        </w:rPr>
        <w:tab/>
      </w:r>
      <w:r w:rsidR="00C52C8E" w:rsidRPr="00C52C8E">
        <w:t xml:space="preserve">Mgr. Elena </w:t>
      </w:r>
      <w:proofErr w:type="spellStart"/>
      <w:r w:rsidR="00C52C8E" w:rsidRPr="00C52C8E">
        <w:t>Valenteje</w:t>
      </w:r>
      <w:proofErr w:type="spellEnd"/>
    </w:p>
    <w:p w14:paraId="0CECDBCD" w14:textId="5F2795AA" w:rsidR="007B4F00" w:rsidRPr="007B4F00" w:rsidRDefault="007B4F00" w:rsidP="007B4F00">
      <w:pPr>
        <w:pStyle w:val="NAZACIATOK"/>
      </w:pPr>
      <w:r w:rsidRPr="007B4F00">
        <w:rPr>
          <w:b/>
        </w:rPr>
        <w:t xml:space="preserve">vo veciach technických: </w:t>
      </w:r>
      <w:r>
        <w:rPr>
          <w:b/>
        </w:rPr>
        <w:tab/>
      </w:r>
      <w:r w:rsidR="00C52C8E" w:rsidRPr="00C52C8E">
        <w:rPr>
          <w:color w:val="000000" w:themeColor="text1"/>
        </w:rPr>
        <w:t>Ing. Igor Fábry</w:t>
      </w:r>
    </w:p>
    <w:p w14:paraId="2885B17C" w14:textId="3854D3AB" w:rsid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="007B4F00">
        <w:rPr>
          <w:szCs w:val="24"/>
        </w:rPr>
        <w:tab/>
      </w:r>
      <w:r w:rsidRPr="00482DA1">
        <w:rPr>
          <w:rStyle w:val="pre"/>
          <w:szCs w:val="24"/>
          <w:bdr w:val="none" w:sz="0" w:space="0" w:color="auto" w:frame="1"/>
        </w:rPr>
        <w:t>Všeobecná úverová banka a.s.,</w:t>
      </w:r>
    </w:p>
    <w:p w14:paraId="003C65C9" w14:textId="294928FB" w:rsidR="00C932B6" w:rsidRP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B4F00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SK270200 0000 0000 00729192</w:t>
      </w:r>
    </w:p>
    <w:p w14:paraId="28198179" w14:textId="76B5E133" w:rsidR="00C932B6" w:rsidRPr="00482DA1" w:rsidRDefault="00C932B6" w:rsidP="00C932B6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B4F00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SUBASKBX</w:t>
      </w:r>
    </w:p>
    <w:p w14:paraId="0CBA7840" w14:textId="3A8D4E53" w:rsidR="003D6E8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B4F00">
        <w:rPr>
          <w:b/>
          <w:szCs w:val="24"/>
        </w:rPr>
        <w:tab/>
      </w:r>
      <w:r w:rsidRPr="00482DA1">
        <w:rPr>
          <w:szCs w:val="24"/>
        </w:rPr>
        <w:t>00310905</w:t>
      </w:r>
    </w:p>
    <w:p w14:paraId="1D4571EE" w14:textId="5A029619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3D6E8E">
        <w:rPr>
          <w:b/>
          <w:szCs w:val="24"/>
        </w:rPr>
        <w:tab/>
      </w:r>
      <w:r w:rsidR="007B4F00">
        <w:rPr>
          <w:b/>
          <w:szCs w:val="24"/>
        </w:rPr>
        <w:tab/>
      </w:r>
      <w:r w:rsidRPr="00482DA1">
        <w:rPr>
          <w:szCs w:val="24"/>
        </w:rPr>
        <w:t>202 127 8028</w:t>
      </w:r>
    </w:p>
    <w:p w14:paraId="0C3076EE" w14:textId="264EF3E3" w:rsidR="00C932B6" w:rsidRPr="00482DA1" w:rsidRDefault="003D6E8E" w:rsidP="00C932B6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="007B4F00">
        <w:rPr>
          <w:b/>
          <w:lang w:val="sk-SK"/>
        </w:rPr>
        <w:tab/>
      </w:r>
      <w:r w:rsidR="00C52C8E" w:rsidRPr="00C52C8E">
        <w:rPr>
          <w:color w:val="000000" w:themeColor="text1"/>
          <w:lang w:val="sk-SK"/>
        </w:rPr>
        <w:t>038 53 63 031</w:t>
      </w:r>
    </w:p>
    <w:p w14:paraId="3A4F362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14:paraId="5A2CF2BB" w14:textId="77777777" w:rsidR="00543D65" w:rsidRPr="00482DA1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14:paraId="0968C7AE" w14:textId="77777777" w:rsidR="00C932B6" w:rsidRPr="00482DA1" w:rsidRDefault="00C932B6" w:rsidP="003D6E8E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13C1063A" w14:textId="0899CC33" w:rsidR="00C932B6" w:rsidRPr="00482DA1" w:rsidRDefault="00C932B6" w:rsidP="003D6E8E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Pr="00482DA1">
        <w:rPr>
          <w:szCs w:val="24"/>
        </w:rPr>
        <w:tab/>
      </w:r>
      <w:r w:rsidRPr="00482DA1">
        <w:rPr>
          <w:szCs w:val="24"/>
        </w:rPr>
        <w:tab/>
        <w:t xml:space="preserve"> </w:t>
      </w:r>
    </w:p>
    <w:p w14:paraId="6F189265" w14:textId="50208702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1CB516CB" w14:textId="0AE83564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14:paraId="6A382503" w14:textId="0954F2C1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14:paraId="06F0D7EF" w14:textId="1AF19D26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zmluvných:   </w:t>
      </w:r>
    </w:p>
    <w:p w14:paraId="60989841" w14:textId="422675C6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</w:p>
    <w:p w14:paraId="5915EACD" w14:textId="588104E5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</w:p>
    <w:p w14:paraId="38DD979C" w14:textId="68A5A878" w:rsidR="00C932B6" w:rsidRPr="00482DA1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b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14:paraId="280E0D0C" w14:textId="363CF749" w:rsidR="00C932B6" w:rsidRPr="00482DA1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</w:p>
    <w:p w14:paraId="3E1742E0" w14:textId="4950CD5F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1D6D6A16" w14:textId="1AB15CBA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098B9840" w14:textId="213EFDA0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4B5C82F3" w14:textId="0894A37E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Zapísaný 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37188AD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14:paraId="6E8BEBE4" w14:textId="77777777" w:rsidR="003D6E8E" w:rsidRPr="00482DA1" w:rsidRDefault="003D6E8E" w:rsidP="00C932B6">
      <w:pPr>
        <w:pStyle w:val="Zkladntext"/>
        <w:tabs>
          <w:tab w:val="left" w:pos="360"/>
        </w:tabs>
        <w:rPr>
          <w:szCs w:val="24"/>
        </w:rPr>
      </w:pPr>
    </w:p>
    <w:p w14:paraId="7FA05BEA" w14:textId="64A5F800" w:rsidR="00C932B6" w:rsidRPr="003D6E8E" w:rsidRDefault="00C932B6" w:rsidP="003D6E8E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14:paraId="45F32CDF" w14:textId="153C74F4" w:rsidR="00C932B6" w:rsidRPr="00482DA1" w:rsidRDefault="00734FB0" w:rsidP="00C932B6">
      <w:pPr>
        <w:jc w:val="both"/>
        <w:rPr>
          <w:lang w:val="sk-SK"/>
        </w:rPr>
      </w:pPr>
      <w:r w:rsidRPr="00734FB0">
        <w:rPr>
          <w:lang w:val="sk-SK"/>
        </w:rPr>
        <w:t>Mesto Partizánske je Hlavný cezhraničný partner projektu s názvom „</w:t>
      </w:r>
      <w:proofErr w:type="spellStart"/>
      <w:r w:rsidRPr="00734FB0">
        <w:rPr>
          <w:lang w:val="sk-SK"/>
        </w:rPr>
        <w:t>Zpřístupnění</w:t>
      </w:r>
      <w:proofErr w:type="spellEnd"/>
      <w:r w:rsidRPr="00734FB0">
        <w:rPr>
          <w:lang w:val="sk-SK"/>
        </w:rPr>
        <w:t xml:space="preserve"> </w:t>
      </w:r>
      <w:proofErr w:type="spellStart"/>
      <w:r w:rsidRPr="00734FB0">
        <w:rPr>
          <w:lang w:val="sk-SK"/>
        </w:rPr>
        <w:t>kulturního</w:t>
      </w:r>
      <w:proofErr w:type="spellEnd"/>
      <w:r w:rsidRPr="00734FB0">
        <w:rPr>
          <w:lang w:val="sk-SK"/>
        </w:rPr>
        <w:t xml:space="preserve"> a </w:t>
      </w:r>
      <w:proofErr w:type="spellStart"/>
      <w:r w:rsidRPr="00734FB0">
        <w:rPr>
          <w:lang w:val="sk-SK"/>
        </w:rPr>
        <w:t>přírodního</w:t>
      </w:r>
      <w:proofErr w:type="spellEnd"/>
      <w:r w:rsidRPr="00734FB0">
        <w:rPr>
          <w:lang w:val="sk-SK"/>
        </w:rPr>
        <w:t xml:space="preserve"> </w:t>
      </w:r>
      <w:proofErr w:type="spellStart"/>
      <w:r w:rsidRPr="00734FB0">
        <w:rPr>
          <w:lang w:val="sk-SK"/>
        </w:rPr>
        <w:t>bohatství</w:t>
      </w:r>
      <w:proofErr w:type="spellEnd"/>
      <w:r w:rsidRPr="00734FB0">
        <w:rPr>
          <w:lang w:val="sk-SK"/>
        </w:rPr>
        <w:t xml:space="preserve"> na území </w:t>
      </w:r>
      <w:proofErr w:type="spellStart"/>
      <w:r w:rsidRPr="00734FB0">
        <w:rPr>
          <w:lang w:val="sk-SK"/>
        </w:rPr>
        <w:t>Mikroregionu</w:t>
      </w:r>
      <w:proofErr w:type="spellEnd"/>
      <w:r w:rsidRPr="00734FB0">
        <w:rPr>
          <w:lang w:val="sk-SK"/>
        </w:rPr>
        <w:t xml:space="preserve"> </w:t>
      </w:r>
      <w:proofErr w:type="spellStart"/>
      <w:r w:rsidRPr="00734FB0">
        <w:rPr>
          <w:lang w:val="sk-SK"/>
        </w:rPr>
        <w:t>Valašskomeziříčsko-Kelečsko</w:t>
      </w:r>
      <w:proofErr w:type="spellEnd"/>
      <w:r w:rsidRPr="00734FB0">
        <w:rPr>
          <w:lang w:val="sk-SK"/>
        </w:rPr>
        <w:t xml:space="preserve"> a </w:t>
      </w:r>
      <w:proofErr w:type="spellStart"/>
      <w:r w:rsidRPr="00734FB0">
        <w:rPr>
          <w:lang w:val="sk-SK"/>
        </w:rPr>
        <w:t>města</w:t>
      </w:r>
      <w:proofErr w:type="spellEnd"/>
      <w:r w:rsidRPr="00734FB0">
        <w:rPr>
          <w:lang w:val="sk-SK"/>
        </w:rPr>
        <w:t xml:space="preserve"> Partizánske“, kód projektu NFP304020C814 (ďalej už len ako „Projekt“) cieľom ktorého je zvýšenie atraktívnosti kultúrneho a prírodného dedičstva pre obyvateľov a návštevníkov cezhraničného regiónu.</w:t>
      </w:r>
      <w:r>
        <w:rPr>
          <w:lang w:val="sk-SK"/>
        </w:rPr>
        <w:t xml:space="preserve"> </w:t>
      </w:r>
      <w:r w:rsidR="00C932B6" w:rsidRPr="00482DA1">
        <w:rPr>
          <w:lang w:val="sk-SK"/>
        </w:rPr>
        <w:t xml:space="preserve">Objednávateľ na obstaranie predmetu tejto zmluvy použil </w:t>
      </w:r>
      <w:r w:rsidR="00C932B6" w:rsidRPr="00F131DD">
        <w:rPr>
          <w:color w:val="000000" w:themeColor="text1"/>
          <w:lang w:val="sk-SK"/>
        </w:rPr>
        <w:t>postup</w:t>
      </w:r>
      <w:r w:rsidR="00C932B6" w:rsidRPr="00011B04">
        <w:rPr>
          <w:b/>
          <w:lang w:val="sk-SK"/>
        </w:rPr>
        <w:t xml:space="preserve"> </w:t>
      </w:r>
      <w:r w:rsidR="00C932B6" w:rsidRPr="00F131DD">
        <w:rPr>
          <w:lang w:val="sk-SK"/>
        </w:rPr>
        <w:t>verejného</w:t>
      </w:r>
      <w:r w:rsidR="00C932B6" w:rsidRPr="00482DA1">
        <w:rPr>
          <w:lang w:val="sk-SK"/>
        </w:rPr>
        <w:t xml:space="preserve"> obstarávania podľa </w:t>
      </w:r>
      <w:r w:rsidR="00011B04">
        <w:rPr>
          <w:lang w:val="sk-SK"/>
        </w:rPr>
        <w:t xml:space="preserve">§ 117 </w:t>
      </w:r>
      <w:r w:rsidR="00C932B6" w:rsidRPr="00482DA1">
        <w:rPr>
          <w:lang w:val="sk-SK"/>
        </w:rPr>
        <w:t xml:space="preserve">zákona č. </w:t>
      </w:r>
      <w:r w:rsidR="00430739">
        <w:rPr>
          <w:lang w:val="sk-SK"/>
        </w:rPr>
        <w:t>343/2015</w:t>
      </w:r>
      <w:r w:rsidR="00C932B6" w:rsidRPr="00482DA1">
        <w:rPr>
          <w:lang w:val="sk-SK"/>
        </w:rPr>
        <w:t xml:space="preserve"> </w:t>
      </w:r>
      <w:proofErr w:type="spellStart"/>
      <w:r w:rsidR="00C932B6" w:rsidRPr="00482DA1">
        <w:rPr>
          <w:lang w:val="sk-SK"/>
        </w:rPr>
        <w:t>Z.z</w:t>
      </w:r>
      <w:proofErr w:type="spellEnd"/>
      <w:r w:rsidR="00C932B6" w:rsidRPr="00482DA1">
        <w:rPr>
          <w:lang w:val="sk-SK"/>
        </w:rPr>
        <w:t>. o verejnom obstarávaní a o zmene a doplnení niektorých zákonov v znení neskorších predpisov.</w:t>
      </w:r>
    </w:p>
    <w:p w14:paraId="23469CCC" w14:textId="77777777" w:rsidR="00C932B6" w:rsidRPr="00482DA1" w:rsidRDefault="00C932B6" w:rsidP="00C932B6">
      <w:pPr>
        <w:jc w:val="both"/>
        <w:rPr>
          <w:color w:val="000000"/>
          <w:lang w:val="sk-SK"/>
        </w:rPr>
      </w:pPr>
    </w:p>
    <w:p w14:paraId="00D7E7DD" w14:textId="77777777" w:rsidR="001C49FF" w:rsidRDefault="001C49FF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5E6C141" w14:textId="77777777" w:rsidR="001C49FF" w:rsidRDefault="001C49FF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090CEC1" w14:textId="77777777" w:rsidR="001C49FF" w:rsidRDefault="001C49FF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F9FEEC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Čl. 1</w:t>
      </w:r>
      <w:r w:rsidR="00C932B6"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14E9A30" w14:textId="08E56D7D" w:rsidR="00543D65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Premet zmluvy</w:t>
      </w:r>
    </w:p>
    <w:p w14:paraId="6C2BA3D6" w14:textId="4E020878" w:rsidR="00C932B6" w:rsidRPr="00482DA1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.1</w:t>
      </w:r>
      <w:r w:rsidR="00C932B6" w:rsidRPr="00482DA1">
        <w:rPr>
          <w:lang w:val="sk-SK"/>
        </w:rPr>
        <w:tab/>
        <w:t xml:space="preserve">Predmetom tejto zmluvy je vykonanie diela - uskutočnenie stavby </w:t>
      </w:r>
      <w:r w:rsidR="00C932B6" w:rsidRPr="00482DA1">
        <w:rPr>
          <w:rStyle w:val="pre"/>
          <w:bdr w:val="none" w:sz="0" w:space="0" w:color="auto" w:frame="1"/>
          <w:lang w:val="sk-SK"/>
        </w:rPr>
        <w:t>„</w:t>
      </w:r>
      <w:r w:rsidR="00EE3A1D">
        <w:rPr>
          <w:rStyle w:val="pre"/>
          <w:bdr w:val="none" w:sz="0" w:space="0" w:color="auto" w:frame="1"/>
          <w:lang w:val="sk-SK"/>
        </w:rPr>
        <w:t>Miniatúra Mohyla, miniatúra Bratislavský hrad</w:t>
      </w:r>
      <w:r w:rsidR="00C932B6" w:rsidRPr="00482DA1">
        <w:rPr>
          <w:rStyle w:val="pre"/>
          <w:bdr w:val="none" w:sz="0" w:space="0" w:color="auto" w:frame="1"/>
          <w:lang w:val="sk-SK"/>
        </w:rPr>
        <w:t>“</w:t>
      </w:r>
      <w:r w:rsidR="00C932B6" w:rsidRPr="00482DA1">
        <w:rPr>
          <w:lang w:val="sk-SK"/>
        </w:rPr>
        <w:t>, za podmienok uvedených v súťažných podklado</w:t>
      </w:r>
      <w:r w:rsidR="0072406C">
        <w:rPr>
          <w:lang w:val="sk-SK"/>
        </w:rPr>
        <w:t>ch a ustanovených touto zmluvou vrátane prílohy č. 1 a prílohy č.2.</w:t>
      </w:r>
    </w:p>
    <w:p w14:paraId="516E78FF" w14:textId="219E170E" w:rsidR="00734FB0" w:rsidRPr="00734FB0" w:rsidRDefault="008D3FDC" w:rsidP="00734FB0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.2</w:t>
      </w:r>
      <w:r w:rsidR="00C932B6" w:rsidRPr="00482DA1">
        <w:rPr>
          <w:lang w:val="sk-SK"/>
        </w:rPr>
        <w:tab/>
        <w:t>Zhotoviteľ sa zaväzuje zhotoviť pre objednávateľa dielo na svoj</w:t>
      </w:r>
      <w:r w:rsidR="00676037">
        <w:rPr>
          <w:lang w:val="sk-SK"/>
        </w:rPr>
        <w:t>e</w:t>
      </w:r>
      <w:r w:rsidR="00C932B6" w:rsidRPr="00482DA1">
        <w:rPr>
          <w:lang w:val="sk-SK"/>
        </w:rPr>
        <w:t xml:space="preserve"> náklad</w:t>
      </w:r>
      <w:r w:rsidR="00676037">
        <w:rPr>
          <w:lang w:val="sk-SK"/>
        </w:rPr>
        <w:t>y</w:t>
      </w:r>
      <w:r w:rsidR="00C932B6"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14:paraId="2CD00BED" w14:textId="107889CE" w:rsidR="00676037" w:rsidRPr="003D6E8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14:paraId="22CC5A1B" w14:textId="61E7D2D8" w:rsidR="00676037" w:rsidRPr="003D6E8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14:paraId="4858745D" w14:textId="27FCE9FA" w:rsidR="00C932B6" w:rsidRPr="003D6E8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</w:t>
      </w:r>
      <w:r w:rsidR="00676037">
        <w:rPr>
          <w:lang w:val="sk-SK"/>
        </w:rPr>
        <w:t>5</w:t>
      </w:r>
      <w:r w:rsidR="00C932B6"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14:paraId="0361533E" w14:textId="77777777" w:rsidR="00C932B6" w:rsidRPr="00482DA1" w:rsidRDefault="00C932B6" w:rsidP="00C932B6">
      <w:pPr>
        <w:rPr>
          <w:i/>
          <w:u w:val="single"/>
          <w:lang w:val="sk-SK"/>
        </w:rPr>
      </w:pPr>
    </w:p>
    <w:p w14:paraId="47C33196" w14:textId="77777777" w:rsidR="00C932B6" w:rsidRPr="00482DA1" w:rsidRDefault="008D3FDC" w:rsidP="00C932B6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14:paraId="39931782" w14:textId="2CA8DB83" w:rsidR="00C932B6" w:rsidRPr="00482DA1" w:rsidRDefault="00C932B6" w:rsidP="003D6E8E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14:paraId="5AF996AA" w14:textId="77777777" w:rsidR="00C932B6" w:rsidRPr="00482DA1" w:rsidRDefault="008D3FDC" w:rsidP="00C932B6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>Termín začatia : v deň prevzatia staveniska.</w:t>
      </w:r>
    </w:p>
    <w:p w14:paraId="454D1E49" w14:textId="7080CF3C" w:rsidR="00C932B6" w:rsidRPr="003D6E8E" w:rsidRDefault="00C932B6" w:rsidP="003D6E8E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="00EB277B" w:rsidRPr="00482DA1">
        <w:rPr>
          <w:lang w:val="sk-SK"/>
        </w:rPr>
        <w:t xml:space="preserve">do </w:t>
      </w:r>
      <w:r w:rsidR="00F131DD" w:rsidRPr="00C52C8E">
        <w:rPr>
          <w:color w:val="000000" w:themeColor="text1"/>
          <w:lang w:val="sk-SK"/>
        </w:rPr>
        <w:t>troch</w:t>
      </w:r>
      <w:r w:rsidR="00F131DD">
        <w:rPr>
          <w:color w:val="FF0000"/>
          <w:lang w:val="sk-SK"/>
        </w:rPr>
        <w:t xml:space="preserve"> </w:t>
      </w:r>
      <w:r w:rsidRPr="00482DA1">
        <w:rPr>
          <w:lang w:val="sk-SK"/>
        </w:rPr>
        <w:t xml:space="preserve"> dní od </w:t>
      </w:r>
      <w:r w:rsidR="00B73EE0">
        <w:rPr>
          <w:lang w:val="sk-SK"/>
        </w:rPr>
        <w:t>účinnosti tejto zmluvy</w:t>
      </w:r>
      <w:r w:rsidRPr="00482DA1">
        <w:rPr>
          <w:color w:val="000000"/>
          <w:lang w:val="sk-SK"/>
        </w:rPr>
        <w:t>. Ak nezaháji zhotoviteľ práce na realizáciu diela ani do siedm</w:t>
      </w:r>
      <w:r w:rsidR="00E47FD3"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ch dní po dohodnutom termíne zahájenia, a to z dôvodov, ktoré sú na jeho strane, je objednávateľ oprávnený od zmluvy odstúpiť. </w:t>
      </w:r>
    </w:p>
    <w:p w14:paraId="37A6B17D" w14:textId="140446B7" w:rsidR="00B456FA" w:rsidRPr="00482DA1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Zhotoviteľ dokončí dielo bez zjavných nedostatkov a pripraví dielo na odovzdanie objednávateľovi najneskôr </w:t>
      </w:r>
      <w:r w:rsidR="00C932B6" w:rsidRPr="00C52C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 </w:t>
      </w:r>
      <w:r w:rsidR="00F131DD" w:rsidRPr="00C52C8E">
        <w:rPr>
          <w:rFonts w:ascii="Times New Roman" w:hAnsi="Times New Roman" w:cs="Times New Roman"/>
          <w:color w:val="000000" w:themeColor="text1"/>
          <w:sz w:val="24"/>
          <w:szCs w:val="24"/>
        </w:rPr>
        <w:t>31.01.2019</w:t>
      </w:r>
    </w:p>
    <w:p w14:paraId="759D958B" w14:textId="1CA7B923" w:rsidR="00C932B6" w:rsidRPr="00482DA1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14:paraId="397EE0DE" w14:textId="02487387" w:rsidR="00C932B6" w:rsidRPr="00482DA1" w:rsidRDefault="008D3FDC" w:rsidP="00C932B6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.4</w:t>
      </w:r>
      <w:r w:rsidR="00C932B6"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>
        <w:rPr>
          <w:lang w:val="sk-SK"/>
        </w:rPr>
        <w:t>14</w:t>
      </w:r>
      <w:r w:rsidR="00E47FD3" w:rsidRPr="00482DA1">
        <w:rPr>
          <w:lang w:val="sk-SK"/>
        </w:rPr>
        <w:t xml:space="preserve"> </w:t>
      </w:r>
      <w:r w:rsidR="00C932B6" w:rsidRPr="00482DA1">
        <w:rPr>
          <w:lang w:val="sk-SK"/>
        </w:rPr>
        <w:t>dní, považuje sa toto omeškanie alebo nesplnenie si povinnosti za podstatné porušenie zmluvy.</w:t>
      </w:r>
    </w:p>
    <w:p w14:paraId="45017FAF" w14:textId="77777777" w:rsidR="00C932B6" w:rsidRPr="00482DA1" w:rsidRDefault="00C932B6" w:rsidP="003D6E8E">
      <w:pPr>
        <w:tabs>
          <w:tab w:val="left" w:pos="540"/>
        </w:tabs>
        <w:suppressAutoHyphens/>
        <w:rPr>
          <w:lang w:val="sk-SK"/>
        </w:rPr>
      </w:pPr>
    </w:p>
    <w:p w14:paraId="658C319E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14:paraId="2E930F19" w14:textId="697640E4" w:rsidR="00C932B6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14:paraId="3BBB899F" w14:textId="78A4481C" w:rsidR="00C932B6" w:rsidRPr="003D6E8E" w:rsidRDefault="008D3FDC" w:rsidP="003D6E8E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="00C932B6" w:rsidRPr="00482DA1">
        <w:rPr>
          <w:szCs w:val="24"/>
        </w:rPr>
        <w:t>.1</w:t>
      </w:r>
      <w:r w:rsidR="00C932B6" w:rsidRPr="00482DA1">
        <w:rPr>
          <w:szCs w:val="24"/>
        </w:rPr>
        <w:tab/>
        <w:t>Cena za zhotovenie</w:t>
      </w:r>
      <w:r w:rsidR="00FB0271">
        <w:rPr>
          <w:szCs w:val="24"/>
        </w:rPr>
        <w:t xml:space="preserve"> predmetu zmluvy v rozsahu čl. 1</w:t>
      </w:r>
      <w:r w:rsidR="00C932B6"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14:paraId="249B7321" w14:textId="489537B7" w:rsidR="00C932B6" w:rsidRDefault="008D3FDC" w:rsidP="008D3FDC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="0072406C">
        <w:rPr>
          <w:rFonts w:ascii="Times New Roman" w:hAnsi="Times New Roman" w:cs="Times New Roman"/>
          <w:color w:val="000000"/>
          <w:sz w:val="24"/>
          <w:szCs w:val="24"/>
        </w:rPr>
        <w:t>Cena diela je:</w:t>
      </w:r>
    </w:p>
    <w:p w14:paraId="4E2C02FD" w14:textId="4EF18543" w:rsidR="0072406C" w:rsidRPr="00482DA1" w:rsidRDefault="0072406C" w:rsidP="00434FCB">
      <w:pPr>
        <w:pStyle w:val="Obyajntext1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Cena miniat</w:t>
      </w:r>
      <w:r w:rsidR="00434FCB">
        <w:rPr>
          <w:rFonts w:ascii="Times New Roman" w:hAnsi="Times New Roman" w:cs="Times New Roman"/>
          <w:color w:val="000000"/>
          <w:sz w:val="24"/>
          <w:szCs w:val="24"/>
        </w:rPr>
        <w:t>úry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Mohyla</w:t>
      </w:r>
      <w:r w:rsidR="00434FC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A9C6EB5" w14:textId="42214BE5" w:rsidR="00C932B6" w:rsidRPr="00482DA1" w:rsidRDefault="003258DF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</w:t>
      </w:r>
      <w:r w:rsidR="0072406C">
        <w:rPr>
          <w:rFonts w:ascii="Times New Roman" w:hAnsi="Times New Roman" w:cs="Times New Roman"/>
          <w:color w:val="000000"/>
          <w:sz w:val="24"/>
          <w:szCs w:val="24"/>
        </w:rPr>
        <w:t xml:space="preserve"> :                 </w:t>
      </w:r>
      <w:r w:rsidR="00D2027A" w:rsidRPr="00D2027A">
        <w:rPr>
          <w:rFonts w:ascii="Times New Roman" w:hAnsi="Times New Roman" w:cs="Times New Roman"/>
          <w:color w:val="FF0000"/>
          <w:sz w:val="24"/>
          <w:szCs w:val="24"/>
        </w:rPr>
        <w:t>................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EUR</w:t>
      </w:r>
    </w:p>
    <w:p w14:paraId="5E501F05" w14:textId="720F9B53" w:rsidR="00C932B6" w:rsidRPr="00482DA1" w:rsidRDefault="00C932B6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="007240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3258DF"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2406C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3258DF"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2027A" w:rsidRPr="00D2027A">
        <w:rPr>
          <w:rFonts w:ascii="Times New Roman" w:hAnsi="Times New Roman" w:cs="Times New Roman"/>
          <w:color w:val="FF0000"/>
          <w:sz w:val="24"/>
          <w:szCs w:val="24"/>
        </w:rPr>
        <w:t>..............</w:t>
      </w:r>
      <w:r w:rsidR="003258DF"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4CFEB802" w14:textId="7099CF65" w:rsidR="00C932B6" w:rsidRDefault="003258DF" w:rsidP="003D6E8E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2406C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D2027A" w:rsidRPr="00D2027A">
        <w:rPr>
          <w:rFonts w:ascii="Times New Roman" w:hAnsi="Times New Roman" w:cs="Times New Roman"/>
          <w:color w:val="FF0000"/>
          <w:sz w:val="24"/>
          <w:szCs w:val="24"/>
        </w:rPr>
        <w:t>...............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EUR</w:t>
      </w:r>
    </w:p>
    <w:p w14:paraId="1347688F" w14:textId="1E2BDE65" w:rsidR="00434FCB" w:rsidRDefault="00434FCB" w:rsidP="00434FCB">
      <w:pPr>
        <w:pStyle w:val="Obyajntext1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Cena miniatúry Bratislavský hrad </w:t>
      </w:r>
    </w:p>
    <w:p w14:paraId="35A6BF3D" w14:textId="71DDC2B2" w:rsidR="00434FCB" w:rsidRPr="00482DA1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             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................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EUR</w:t>
      </w:r>
    </w:p>
    <w:p w14:paraId="59035994" w14:textId="4E7C7515" w:rsidR="00434FCB" w:rsidRPr="00482DA1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..............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70907B79" w14:textId="6304E971" w:rsidR="00434FCB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>...............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 EUR</w:t>
      </w:r>
    </w:p>
    <w:p w14:paraId="0BBC95EC" w14:textId="2783449F" w:rsidR="00434FCB" w:rsidRDefault="00434FCB" w:rsidP="00434FCB">
      <w:pPr>
        <w:pStyle w:val="Obyajntext1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Cena celkom</w:t>
      </w:r>
    </w:p>
    <w:p w14:paraId="1471C23B" w14:textId="05924C55" w:rsidR="00434FCB" w:rsidRPr="00482DA1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             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................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EUR</w:t>
      </w:r>
    </w:p>
    <w:p w14:paraId="6B351E88" w14:textId="52CECFC0" w:rsidR="00434FCB" w:rsidRPr="00482DA1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..............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609B01F3" w14:textId="2A66FD31" w:rsidR="00434FCB" w:rsidRPr="003D6E8E" w:rsidRDefault="00434FCB" w:rsidP="00434FCB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D2027A">
        <w:rPr>
          <w:rFonts w:ascii="Times New Roman" w:hAnsi="Times New Roman" w:cs="Times New Roman"/>
          <w:color w:val="FF0000"/>
          <w:sz w:val="24"/>
          <w:szCs w:val="24"/>
        </w:rPr>
        <w:t>...............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 EUR</w:t>
      </w:r>
    </w:p>
    <w:p w14:paraId="62E5F9EB" w14:textId="5BC6B1A4" w:rsidR="00C932B6" w:rsidRPr="00482DA1" w:rsidRDefault="00C932B6" w:rsidP="00C932B6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B456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240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B456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2027A" w:rsidRPr="00D2027A">
        <w:rPr>
          <w:rFonts w:ascii="Times New Roman" w:hAnsi="Times New Roman" w:cs="Times New Roman"/>
          <w:b/>
          <w:color w:val="FF0000"/>
          <w:sz w:val="24"/>
          <w:szCs w:val="24"/>
        </w:rPr>
        <w:t>................</w:t>
      </w:r>
      <w:r w:rsidR="00B456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EUR</w:t>
      </w:r>
    </w:p>
    <w:p w14:paraId="577BD480" w14:textId="062C68BE" w:rsidR="00C932B6" w:rsidRPr="00482DA1" w:rsidRDefault="00B73EE0" w:rsidP="003D6E8E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 w:rsidR="00D2027A" w:rsidRPr="00D2027A">
        <w:rPr>
          <w:rFonts w:ascii="Times New Roman" w:hAnsi="Times New Roman" w:cs="Times New Roman"/>
          <w:color w:val="FF0000"/>
          <w:sz w:val="24"/>
          <w:szCs w:val="24"/>
        </w:rPr>
        <w:t>...............................</w:t>
      </w:r>
      <w:r w:rsidR="00C932B6"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EUR a </w:t>
      </w:r>
      <w:r w:rsidR="00D2027A" w:rsidRPr="00D2027A">
        <w:rPr>
          <w:rFonts w:ascii="Times New Roman" w:hAnsi="Times New Roman" w:cs="Times New Roman"/>
          <w:color w:val="FF0000"/>
          <w:sz w:val="24"/>
          <w:szCs w:val="24"/>
        </w:rPr>
        <w:t>......................</w:t>
      </w:r>
      <w:r w:rsidR="00C932B6" w:rsidRPr="00D2027A">
        <w:rPr>
          <w:rFonts w:ascii="Times New Roman" w:hAnsi="Times New Roman" w:cs="Times New Roman"/>
          <w:color w:val="FF0000"/>
          <w:sz w:val="24"/>
          <w:szCs w:val="24"/>
        </w:rPr>
        <w:t xml:space="preserve"> centov</w:t>
      </w:r>
    </w:p>
    <w:p w14:paraId="7F315132" w14:textId="4EB4609A" w:rsidR="00C932B6" w:rsidRPr="00482DA1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="00312B7D">
        <w:rPr>
          <w:color w:val="000000"/>
          <w:lang w:val="sk-SK"/>
        </w:rPr>
        <w:t>.3</w:t>
      </w:r>
      <w:r w:rsidR="00312B7D">
        <w:rPr>
          <w:color w:val="000000"/>
          <w:lang w:val="sk-SK"/>
        </w:rPr>
        <w:tab/>
        <w:t xml:space="preserve"> </w:t>
      </w:r>
      <w:r w:rsidR="0072406C">
        <w:rPr>
          <w:color w:val="000000"/>
          <w:lang w:val="sk-SK"/>
        </w:rPr>
        <w:t xml:space="preserve">Jednotlivé </w:t>
      </w:r>
      <w:proofErr w:type="spellStart"/>
      <w:r w:rsidR="0072406C">
        <w:rPr>
          <w:color w:val="000000"/>
          <w:lang w:val="sk-SK"/>
        </w:rPr>
        <w:t>položkovité</w:t>
      </w:r>
      <w:proofErr w:type="spellEnd"/>
      <w:r w:rsidR="0072406C">
        <w:rPr>
          <w:color w:val="000000"/>
          <w:lang w:val="sk-SK"/>
        </w:rPr>
        <w:t xml:space="preserve"> rozpočty</w:t>
      </w:r>
      <w:r w:rsidR="00C932B6" w:rsidRPr="00482DA1">
        <w:rPr>
          <w:color w:val="000000"/>
          <w:lang w:val="sk-SK"/>
        </w:rPr>
        <w:t xml:space="preserve"> vrátane vedľajších rozpočtových nákladov stavby, </w:t>
      </w:r>
      <w:proofErr w:type="spellStart"/>
      <w:r w:rsidR="00C932B6" w:rsidRPr="00482DA1">
        <w:rPr>
          <w:color w:val="000000"/>
          <w:lang w:val="sk-SK"/>
        </w:rPr>
        <w:t>kompletačnej</w:t>
      </w:r>
      <w:proofErr w:type="spellEnd"/>
      <w:r w:rsidR="00C932B6" w:rsidRPr="00482DA1">
        <w:rPr>
          <w:color w:val="000000"/>
          <w:lang w:val="sk-SK"/>
        </w:rPr>
        <w:t xml:space="preserve"> činnosti a doplnkových nákladov vrátane</w:t>
      </w:r>
      <w:r w:rsidR="0072406C">
        <w:rPr>
          <w:color w:val="000000"/>
          <w:lang w:val="sk-SK"/>
        </w:rPr>
        <w:t xml:space="preserve"> krycieho listu rozpočtu, tvoria </w:t>
      </w:r>
      <w:r w:rsidR="00C932B6" w:rsidRPr="00482DA1">
        <w:rPr>
          <w:color w:val="000000"/>
          <w:lang w:val="sk-SK"/>
        </w:rPr>
        <w:t>prílohu č.</w:t>
      </w:r>
      <w:r w:rsidR="00B73EE0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1</w:t>
      </w:r>
      <w:r w:rsidR="0072406C">
        <w:rPr>
          <w:color w:val="000000"/>
          <w:lang w:val="sk-SK"/>
        </w:rPr>
        <w:t xml:space="preserve"> a prílohu č.2</w:t>
      </w:r>
      <w:r w:rsidR="00C932B6" w:rsidRPr="00482DA1">
        <w:rPr>
          <w:color w:val="000000"/>
          <w:lang w:val="sk-SK"/>
        </w:rPr>
        <w:t xml:space="preserve"> tejto zmluvy o dielo a</w:t>
      </w:r>
      <w:r w:rsidR="0072406C">
        <w:rPr>
          <w:color w:val="000000"/>
          <w:lang w:val="sk-SK"/>
        </w:rPr>
        <w:t> sú  pre vymedzenie predmetu záväzné</w:t>
      </w:r>
      <w:r w:rsidR="00C932B6" w:rsidRPr="00482DA1">
        <w:rPr>
          <w:color w:val="000000"/>
          <w:lang w:val="sk-SK"/>
        </w:rPr>
        <w:t>.</w:t>
      </w:r>
    </w:p>
    <w:p w14:paraId="5C6E86D1" w14:textId="77777777" w:rsidR="003D6E8E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3D6E8E">
        <w:rPr>
          <w:color w:val="000000"/>
          <w:szCs w:val="24"/>
        </w:rPr>
        <w:t>.4</w:t>
      </w:r>
      <w:r w:rsidR="003D6E8E">
        <w:rPr>
          <w:color w:val="000000"/>
          <w:szCs w:val="24"/>
        </w:rPr>
        <w:tab/>
      </w:r>
      <w:r w:rsidR="00C932B6" w:rsidRPr="00482DA1">
        <w:rPr>
          <w:color w:val="000000"/>
          <w:szCs w:val="24"/>
        </w:rPr>
        <w:t xml:space="preserve">V kalkulácii ceny diela sú zahrnuté podľa potreby aj náklady </w:t>
      </w:r>
      <w:r w:rsidR="00C932B6"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="00C932B6"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="00C932B6" w:rsidRPr="00482DA1">
        <w:rPr>
          <w:color w:val="000000"/>
          <w:szCs w:val="24"/>
        </w:rPr>
        <w:t>kompletačná</w:t>
      </w:r>
      <w:proofErr w:type="spellEnd"/>
      <w:r w:rsidR="00C932B6" w:rsidRPr="00482DA1">
        <w:rPr>
          <w:color w:val="000000"/>
          <w:szCs w:val="24"/>
        </w:rPr>
        <w:t xml:space="preserve"> činnosť, skúšky, revízie a merania kontroly kvality prác.</w:t>
      </w:r>
    </w:p>
    <w:p w14:paraId="58638E26" w14:textId="2F80980A" w:rsidR="00C932B6" w:rsidRPr="00482DA1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C932B6" w:rsidRPr="00482DA1">
        <w:rPr>
          <w:color w:val="000000"/>
          <w:szCs w:val="24"/>
        </w:rPr>
        <w:t>.5</w:t>
      </w:r>
      <w:r w:rsidR="00C932B6" w:rsidRPr="00482DA1">
        <w:rPr>
          <w:color w:val="000000"/>
          <w:szCs w:val="24"/>
        </w:rPr>
        <w:tab/>
        <w:t>Cena uv</w:t>
      </w:r>
      <w:r w:rsidR="00FB0271">
        <w:rPr>
          <w:color w:val="000000"/>
          <w:szCs w:val="24"/>
        </w:rPr>
        <w:t>edená v bode 3</w:t>
      </w:r>
      <w:r w:rsidR="00C932B6"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14:paraId="0C44C8EF" w14:textId="281EA13B" w:rsidR="00C932B6" w:rsidRPr="003D6E8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 w:rsidR="0025268F"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. V prípade navýšenia ceny diela je potrebný písomný dodatok k zmluve.</w:t>
      </w:r>
    </w:p>
    <w:p w14:paraId="45DD1FB6" w14:textId="77777777" w:rsidR="00C932B6" w:rsidRPr="00482DA1" w:rsidRDefault="00C932B6" w:rsidP="00C932B6">
      <w:pPr>
        <w:jc w:val="both"/>
        <w:rPr>
          <w:lang w:val="sk-SK"/>
        </w:rPr>
      </w:pPr>
    </w:p>
    <w:p w14:paraId="4F166D5F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14:paraId="737D9F09" w14:textId="31D22220" w:rsidR="00C932B6" w:rsidRPr="003D6E8E" w:rsidRDefault="00C932B6" w:rsidP="003D6E8E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14:paraId="1DE09C16" w14:textId="6573F845" w:rsidR="00C932B6" w:rsidRPr="00482DA1" w:rsidRDefault="008D3FDC" w:rsidP="003D6E8E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Objednávateľ neposkytne zhotoviteľovi preddavok ani zálohu na vykonanie diela.</w:t>
      </w:r>
    </w:p>
    <w:p w14:paraId="7D3D8187" w14:textId="2D085652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C932B6" w:rsidRPr="00482DA1">
        <w:rPr>
          <w:rFonts w:ascii="Times New Roman" w:hAnsi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/>
          <w:sz w:val="24"/>
          <w:szCs w:val="24"/>
        </w:rPr>
        <w:t xml:space="preserve"> </w:t>
      </w:r>
      <w:r w:rsidR="00C932B6" w:rsidRPr="00482DA1">
        <w:rPr>
          <w:rFonts w:ascii="Times New Roman" w:hAnsi="Times New Roman"/>
          <w:sz w:val="24"/>
          <w:szCs w:val="24"/>
        </w:rPr>
        <w:tab/>
      </w:r>
      <w:r w:rsidR="00B73EE0"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</w:t>
      </w:r>
      <w:r w:rsidR="008A48D4">
        <w:rPr>
          <w:rFonts w:ascii="Times New Roman" w:hAnsi="Times New Roman"/>
          <w:sz w:val="24"/>
          <w:szCs w:val="24"/>
        </w:rPr>
        <w:t>predmetu zmluvy</w:t>
      </w:r>
      <w:r w:rsidR="00B73EE0">
        <w:rPr>
          <w:rFonts w:ascii="Times New Roman" w:hAnsi="Times New Roman"/>
          <w:sz w:val="24"/>
          <w:szCs w:val="24"/>
        </w:rPr>
        <w:t xml:space="preserve">. </w:t>
      </w:r>
      <w:r w:rsidR="00C932B6" w:rsidRPr="00482DA1">
        <w:rPr>
          <w:rFonts w:ascii="Times New Roman" w:hAnsi="Times New Roman"/>
          <w:sz w:val="24"/>
          <w:szCs w:val="24"/>
        </w:rPr>
        <w:t xml:space="preserve">Práce </w:t>
      </w:r>
      <w:r w:rsidR="00B73EE0">
        <w:rPr>
          <w:rFonts w:ascii="Times New Roman" w:hAnsi="Times New Roman"/>
          <w:sz w:val="24"/>
          <w:szCs w:val="24"/>
        </w:rPr>
        <w:t>ne</w:t>
      </w:r>
      <w:r w:rsidR="00C932B6" w:rsidRPr="00482DA1">
        <w:rPr>
          <w:rFonts w:ascii="Times New Roman" w:hAnsi="Times New Roman"/>
          <w:sz w:val="24"/>
          <w:szCs w:val="24"/>
        </w:rPr>
        <w:t xml:space="preserve">budú </w:t>
      </w:r>
      <w:r w:rsidR="00B73EE0">
        <w:rPr>
          <w:rFonts w:ascii="Times New Roman" w:hAnsi="Times New Roman"/>
          <w:sz w:val="24"/>
          <w:szCs w:val="24"/>
        </w:rPr>
        <w:t xml:space="preserve">priebežne </w:t>
      </w:r>
      <w:r w:rsidR="00C932B6" w:rsidRPr="00482DA1">
        <w:rPr>
          <w:rFonts w:ascii="Times New Roman" w:hAnsi="Times New Roman"/>
          <w:sz w:val="24"/>
          <w:szCs w:val="24"/>
        </w:rPr>
        <w:t>fakturované</w:t>
      </w:r>
      <w:r w:rsidR="00B73EE0">
        <w:rPr>
          <w:rFonts w:ascii="Times New Roman" w:hAnsi="Times New Roman"/>
          <w:sz w:val="24"/>
          <w:szCs w:val="24"/>
        </w:rPr>
        <w:t>.</w:t>
      </w:r>
      <w:r w:rsidR="00C932B6" w:rsidRPr="00482DA1">
        <w:rPr>
          <w:rFonts w:ascii="Times New Roman" w:hAnsi="Times New Roman"/>
          <w:sz w:val="24"/>
          <w:szCs w:val="24"/>
        </w:rPr>
        <w:t xml:space="preserve"> </w:t>
      </w:r>
    </w:p>
    <w:p w14:paraId="3B9F1B05" w14:textId="56B9C936" w:rsidR="00C932B6" w:rsidRPr="00482DA1" w:rsidRDefault="008D3FDC" w:rsidP="00C932B6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.3. </w:t>
      </w:r>
      <w:r w:rsidR="00C932B6" w:rsidRPr="00482DA1">
        <w:rPr>
          <w:rFonts w:ascii="Times New Roman" w:hAnsi="Times New Roman"/>
          <w:sz w:val="24"/>
          <w:szCs w:val="24"/>
        </w:rPr>
        <w:tab/>
        <w:t xml:space="preserve">Faktúra bude predložená objednávateľovi v </w:t>
      </w:r>
      <w:r w:rsidR="0072406C">
        <w:rPr>
          <w:rFonts w:ascii="Times New Roman" w:hAnsi="Times New Roman"/>
          <w:sz w:val="24"/>
          <w:szCs w:val="24"/>
        </w:rPr>
        <w:t>piatich</w:t>
      </w:r>
      <w:r w:rsidR="00C932B6" w:rsidRPr="00482DA1">
        <w:rPr>
          <w:rFonts w:ascii="Times New Roman" w:hAnsi="Times New Roman"/>
          <w:sz w:val="24"/>
          <w:szCs w:val="24"/>
        </w:rPr>
        <w:t xml:space="preserve"> výtlačkoch. Mimo povinných údajov uvedených v § 74 ods. 1 zákona č. 222/2004 Z. z. o dani z pridanej hodnoty v znení neskorších predpisov, bude obsahovať minimálne tieto údaje :</w:t>
      </w:r>
    </w:p>
    <w:p w14:paraId="61DC55C6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14:paraId="5CD3674B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C932B6"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14:paraId="352E8455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14:paraId="549793C9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14:paraId="560D56DE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="00C932B6"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14:paraId="58CA5C1D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="00C932B6" w:rsidRPr="00482DA1">
        <w:rPr>
          <w:rFonts w:ascii="Times New Roman" w:hAnsi="Times New Roman"/>
          <w:sz w:val="24"/>
          <w:szCs w:val="24"/>
        </w:rPr>
        <w:t xml:space="preserve"> fakturovanú základnú čiastku bez DPH, DPH a celkovo fakturovanú sumu,</w:t>
      </w:r>
    </w:p>
    <w:p w14:paraId="663C99BA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="00C932B6"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14:paraId="3DE26291" w14:textId="77777777" w:rsidR="00C932B6" w:rsidRPr="00482DA1" w:rsidRDefault="008D3FDC" w:rsidP="00C932B6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="00C932B6"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</w:p>
    <w:p w14:paraId="6DBBE6E7" w14:textId="33E446CE" w:rsidR="00C932B6" w:rsidRPr="00482DA1" w:rsidRDefault="008D3FDC" w:rsidP="003D6E8E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14:paraId="0444DFC2" w14:textId="0A330447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>.4</w:t>
      </w:r>
      <w:r w:rsidR="00C932B6"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45323D">
        <w:rPr>
          <w:rFonts w:ascii="Times New Roman" w:hAnsi="Times New Roman"/>
          <w:sz w:val="24"/>
          <w:szCs w:val="24"/>
        </w:rPr>
        <w:t>30</w:t>
      </w:r>
      <w:r w:rsidR="00C932B6"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14:paraId="424353F0" w14:textId="75DFFC6C" w:rsidR="00C932B6" w:rsidRPr="003D6E8E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.5 </w:t>
      </w:r>
      <w:r w:rsidR="00C932B6"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14:paraId="2BF8078A" w14:textId="77777777" w:rsidR="00C932B6" w:rsidRPr="00482DA1" w:rsidRDefault="00C932B6" w:rsidP="00C932B6">
      <w:pPr>
        <w:widowControl w:val="0"/>
        <w:jc w:val="center"/>
        <w:rPr>
          <w:b/>
          <w:color w:val="000000"/>
          <w:lang w:val="sk-SK"/>
        </w:rPr>
      </w:pPr>
    </w:p>
    <w:p w14:paraId="6545FB7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14:paraId="584465B5" w14:textId="2CE3C328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14:paraId="1283D11F" w14:textId="38C29C30" w:rsidR="00C932B6" w:rsidRPr="00482DA1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>.1</w:t>
      </w:r>
      <w:r w:rsidR="00C932B6" w:rsidRPr="00482DA1">
        <w:rPr>
          <w:color w:val="000000"/>
          <w:spacing w:val="-2"/>
          <w:lang w:val="sk-SK"/>
        </w:rPr>
        <w:tab/>
      </w:r>
      <w:r w:rsidR="00FB0271">
        <w:rPr>
          <w:color w:val="000000"/>
          <w:spacing w:val="-2"/>
          <w:lang w:val="sk-SK"/>
        </w:rPr>
        <w:t>Dielo špecifikované v čl. 1 ods. 1</w:t>
      </w:r>
      <w:r w:rsidR="00C932B6" w:rsidRPr="00482DA1">
        <w:rPr>
          <w:color w:val="000000"/>
          <w:spacing w:val="-2"/>
          <w:lang w:val="sk-SK"/>
        </w:rPr>
        <w:t>.1 zml</w:t>
      </w:r>
      <w:r w:rsidR="00C932B6" w:rsidRPr="00482DA1">
        <w:rPr>
          <w:color w:val="000000"/>
          <w:lang w:val="sk-SK"/>
        </w:rPr>
        <w:t>uvy sa považuje za ukončené jeho odovzdaním a prevzatím, o čom sa spíše</w:t>
      </w:r>
      <w:r w:rsidR="00C932B6"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="00C932B6" w:rsidRPr="00482DA1">
        <w:rPr>
          <w:color w:val="000000"/>
          <w:lang w:val="sk-SK"/>
        </w:rPr>
        <w:t>, ktorý musí byť podpísaný oboma zmluvnými stranami.</w:t>
      </w:r>
    </w:p>
    <w:p w14:paraId="4EFE8210" w14:textId="1CEEC24B" w:rsidR="00C932B6" w:rsidRPr="00482DA1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.2 </w:t>
      </w:r>
      <w:r w:rsidR="00C932B6" w:rsidRPr="00482DA1">
        <w:rPr>
          <w:color w:val="000000"/>
          <w:spacing w:val="-2"/>
          <w:lang w:val="sk-SK"/>
        </w:rPr>
        <w:tab/>
        <w:t xml:space="preserve">Zhotoviteľ vyhlasuje, že </w:t>
      </w:r>
      <w:r w:rsidR="00C932B6" w:rsidRPr="00482DA1">
        <w:rPr>
          <w:color w:val="000000"/>
          <w:lang w:val="sk-SK"/>
        </w:rPr>
        <w:t>predm</w:t>
      </w:r>
      <w:r w:rsidR="00FB0271">
        <w:rPr>
          <w:color w:val="000000"/>
          <w:lang w:val="sk-SK"/>
        </w:rPr>
        <w:t>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14:paraId="1CBDEE82" w14:textId="0EA07D75" w:rsidR="00C932B6" w:rsidRPr="003D6E8E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.3 </w:t>
      </w:r>
      <w:r w:rsidR="00C932B6" w:rsidRPr="00482DA1">
        <w:rPr>
          <w:color w:val="000000"/>
          <w:spacing w:val="-2"/>
          <w:lang w:val="sk-SK"/>
        </w:rPr>
        <w:tab/>
        <w:t xml:space="preserve">Záručná doba na </w:t>
      </w:r>
      <w:r w:rsidR="00C932B6" w:rsidRPr="00482DA1">
        <w:rPr>
          <w:color w:val="000000"/>
          <w:lang w:val="sk-SK"/>
        </w:rPr>
        <w:t>pred</w:t>
      </w:r>
      <w:r w:rsidR="00FB0271">
        <w:rPr>
          <w:color w:val="000000"/>
          <w:lang w:val="sk-SK"/>
        </w:rPr>
        <w:t>met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 xml:space="preserve">je 60 mesiacov a začína plynúť dňom jeho odovzdania zhotoviteľom. </w:t>
      </w:r>
    </w:p>
    <w:p w14:paraId="033FD9D8" w14:textId="68CE3AFF" w:rsidR="00734FB0" w:rsidRPr="00482DA1" w:rsidRDefault="008D3FDC" w:rsidP="00734FB0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.4 </w:t>
      </w:r>
      <w:r w:rsidR="00C932B6" w:rsidRPr="00482DA1">
        <w:rPr>
          <w:color w:val="000000"/>
          <w:spacing w:val="-2"/>
          <w:lang w:val="sk-SK"/>
        </w:rPr>
        <w:tab/>
        <w:t>Ak  zhotoviteľ poruší</w:t>
      </w:r>
      <w:r w:rsidR="00FB0271">
        <w:rPr>
          <w:color w:val="000000"/>
          <w:spacing w:val="-2"/>
          <w:lang w:val="sk-SK"/>
        </w:rPr>
        <w:t xml:space="preserve">  povinnosti ustanovené v ods. 5</w:t>
      </w:r>
      <w:r w:rsidR="00C932B6"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14:paraId="469CDE74" w14:textId="7B4B676B" w:rsidR="00C932B6" w:rsidRPr="003D6E8E" w:rsidRDefault="008D3FDC" w:rsidP="003D6E8E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.5 </w:t>
      </w:r>
      <w:r w:rsidR="00C932B6" w:rsidRPr="00482DA1">
        <w:rPr>
          <w:color w:val="000000"/>
          <w:spacing w:val="-2"/>
          <w:lang w:val="sk-SK"/>
        </w:rPr>
        <w:tab/>
        <w:t xml:space="preserve">Oznámenie vád predmetu zmluvy </w:t>
      </w:r>
      <w:r w:rsidR="00FB0271">
        <w:rPr>
          <w:color w:val="000000"/>
          <w:lang w:val="sk-SK"/>
        </w:rPr>
        <w:t>špecifikovanom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482DA1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odstrániť do 3 pracovných dní po jej </w:t>
      </w:r>
      <w:proofErr w:type="spellStart"/>
      <w:r w:rsidR="00C932B6" w:rsidRPr="00482DA1">
        <w:rPr>
          <w:rFonts w:eastAsia="Calibri"/>
          <w:lang w:val="sk-SK"/>
        </w:rPr>
        <w:t>obdržaní</w:t>
      </w:r>
      <w:proofErr w:type="spellEnd"/>
      <w:r w:rsidR="00C932B6" w:rsidRPr="00482DA1">
        <w:rPr>
          <w:rFonts w:eastAsia="Calibri"/>
          <w:lang w:val="sk-SK"/>
        </w:rPr>
        <w:t>.</w:t>
      </w:r>
    </w:p>
    <w:p w14:paraId="538A7CAB" w14:textId="2E5D55CC" w:rsidR="00C932B6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.6 </w:t>
      </w:r>
      <w:r w:rsidR="00C932B6"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14:paraId="07240326" w14:textId="4DB12BE8" w:rsidR="008A48D4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 xml:space="preserve">.7 </w:t>
      </w:r>
      <w:r w:rsidR="00C932B6" w:rsidRPr="00482DA1">
        <w:rPr>
          <w:color w:val="000000"/>
          <w:lang w:val="sk-SK"/>
        </w:rPr>
        <w:tab/>
        <w:t>Počas doby od nahlásenia oprávnenej reklamácie až po odstráne</w:t>
      </w:r>
      <w:r w:rsidR="00C932B6" w:rsidRPr="00482DA1">
        <w:rPr>
          <w:color w:val="000000"/>
          <w:lang w:val="sk-SK"/>
        </w:rPr>
        <w:softHyphen/>
        <w:t>nie vady neplynie záručná doba.</w:t>
      </w:r>
    </w:p>
    <w:p w14:paraId="49C28D9B" w14:textId="77777777" w:rsidR="003D6E8E" w:rsidRDefault="003D6E8E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="00C932B6"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="00C932B6"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14:paraId="51AEA68E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</w:t>
      </w:r>
      <w:r w:rsidR="00D97552" w:rsidRPr="003D6E8E">
        <w:rPr>
          <w:color w:val="000000"/>
          <w:lang w:val="sk-SK"/>
        </w:rPr>
        <w:t xml:space="preserve">náhradnej </w:t>
      </w:r>
      <w:r w:rsidRPr="003D6E8E">
        <w:rPr>
          <w:color w:val="000000"/>
          <w:lang w:val="sk-SK"/>
        </w:rPr>
        <w:t>časti diela</w:t>
      </w:r>
      <w:r w:rsidR="003D6E8E" w:rsidRPr="003D6E8E">
        <w:rPr>
          <w:color w:val="000000"/>
          <w:lang w:val="sk-SK"/>
        </w:rPr>
        <w:t xml:space="preserve"> za </w:t>
      </w:r>
      <w:proofErr w:type="spellStart"/>
      <w:r w:rsidR="003D6E8E" w:rsidRPr="003D6E8E">
        <w:rPr>
          <w:color w:val="000000"/>
          <w:lang w:val="sk-SK"/>
        </w:rPr>
        <w:t>vadnú</w:t>
      </w:r>
      <w:proofErr w:type="spellEnd"/>
      <w:r w:rsidR="003D6E8E" w:rsidRPr="003D6E8E">
        <w:rPr>
          <w:color w:val="000000"/>
          <w:lang w:val="sk-SK"/>
        </w:rPr>
        <w:t xml:space="preserve"> časť diela,  dodanie </w:t>
      </w:r>
      <w:r w:rsidRPr="003D6E8E">
        <w:rPr>
          <w:color w:val="000000"/>
          <w:lang w:val="sk-SK"/>
        </w:rPr>
        <w:t>chýbajúcej časti diela a požadovať  odstránenie právnych vád,</w:t>
      </w:r>
    </w:p>
    <w:p w14:paraId="2A9731DE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14:paraId="05B85450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14:paraId="69D1D707" w14:textId="11DECC81" w:rsidR="00C932B6" w:rsidRP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14:paraId="323306EE" w14:textId="77777777" w:rsidR="00C932B6" w:rsidRPr="00482DA1" w:rsidRDefault="00C932B6" w:rsidP="00C932B6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14:paraId="6A9D94B3" w14:textId="77777777" w:rsidR="00C932B6" w:rsidRPr="00482DA1" w:rsidRDefault="008D3FDC" w:rsidP="00C932B6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="00C932B6" w:rsidRPr="00482DA1">
        <w:rPr>
          <w:b/>
          <w:color w:val="000000"/>
          <w:lang w:val="sk-SK"/>
        </w:rPr>
        <w:t xml:space="preserve"> </w:t>
      </w:r>
    </w:p>
    <w:p w14:paraId="5A160185" w14:textId="2B583B58" w:rsidR="00C932B6" w:rsidRPr="00482DA1" w:rsidRDefault="00C932B6" w:rsidP="003D6E8E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14:paraId="4B1484C1" w14:textId="3968D4B9" w:rsidR="00C932B6" w:rsidRPr="0045323D" w:rsidRDefault="008D3FDC" w:rsidP="0045323D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 w:rsidR="00FB0271"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="00C932B6" w:rsidRPr="00482DA1">
        <w:rPr>
          <w:color w:val="000000"/>
          <w:spacing w:val="-2"/>
        </w:rPr>
        <w:t xml:space="preserve"> </w:t>
      </w:r>
    </w:p>
    <w:p w14:paraId="42174CB5" w14:textId="2208FDB0" w:rsidR="00C932B6" w:rsidRPr="003D6E8E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="0045323D">
        <w:rPr>
          <w:lang w:val="sk-SK"/>
        </w:rPr>
        <w:t>.2</w:t>
      </w:r>
      <w:r w:rsidR="00C932B6" w:rsidRPr="00482DA1">
        <w:rPr>
          <w:lang w:val="sk-SK"/>
        </w:rPr>
        <w:t xml:space="preserve">  </w:t>
      </w:r>
      <w:r w:rsidR="00C932B6"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>ako aj</w:t>
      </w:r>
      <w:r w:rsidR="00C932B6" w:rsidRPr="00482DA1">
        <w:rPr>
          <w:lang w:val="sk-SK"/>
        </w:rPr>
        <w:t xml:space="preserve"> za poriadok a bezpečnosť na stavbe. </w:t>
      </w:r>
      <w:r w:rsidR="00900B9C" w:rsidRPr="00502DA5">
        <w:rPr>
          <w:lang w:val="sk-SK"/>
        </w:rPr>
        <w:t xml:space="preserve">V prípade </w:t>
      </w:r>
      <w:r w:rsidR="00C932B6" w:rsidRPr="00502DA5">
        <w:rPr>
          <w:lang w:val="sk-SK"/>
        </w:rPr>
        <w:t xml:space="preserve">porušenia tejto povinnosti </w:t>
      </w:r>
      <w:r w:rsidR="00900B9C"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="00900B9C" w:rsidRPr="00900B9C">
        <w:rPr>
          <w:lang w:val="sk-SK"/>
        </w:rPr>
        <w:t>objednávateľ je oprávnený požadovať od zhotoviteľa náhradu nákladov na</w:t>
      </w:r>
      <w:r w:rsidR="00C932B6" w:rsidRPr="00900B9C">
        <w:rPr>
          <w:lang w:val="sk-SK"/>
        </w:rPr>
        <w:t xml:space="preserve"> </w:t>
      </w:r>
      <w:r w:rsidR="00900B9C" w:rsidRPr="00900B9C">
        <w:rPr>
          <w:lang w:val="sk-SK"/>
        </w:rPr>
        <w:t xml:space="preserve">uspokojenie </w:t>
      </w:r>
      <w:r w:rsidR="00C932B6" w:rsidRPr="00900B9C">
        <w:rPr>
          <w:lang w:val="sk-SK"/>
        </w:rPr>
        <w:t>nárok</w:t>
      </w:r>
      <w:r w:rsidR="00900B9C" w:rsidRPr="00900B9C">
        <w:rPr>
          <w:lang w:val="sk-SK"/>
        </w:rPr>
        <w:t>ov</w:t>
      </w:r>
      <w:r w:rsidR="00C932B6" w:rsidRPr="00900B9C">
        <w:rPr>
          <w:lang w:val="sk-SK"/>
        </w:rPr>
        <w:t xml:space="preserve"> tretích osôb</w:t>
      </w:r>
      <w:r w:rsidR="00900B9C" w:rsidRPr="00900B9C">
        <w:rPr>
          <w:lang w:val="sk-SK"/>
        </w:rPr>
        <w:t>; takáto náhrada je splatná v lehote päť (</w:t>
      </w:r>
      <w:r w:rsidR="00900B9C" w:rsidRPr="00947C13">
        <w:rPr>
          <w:lang w:val="sk-SK"/>
        </w:rPr>
        <w:t>5) pracovných dní od doručenia výzvy objednávateľa</w:t>
      </w:r>
      <w:r w:rsidR="00900B9C" w:rsidRPr="00155C87">
        <w:t>.</w:t>
      </w:r>
    </w:p>
    <w:p w14:paraId="340E2DFE" w14:textId="68E34788" w:rsidR="00C932B6" w:rsidRPr="00482DA1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lastRenderedPageBreak/>
        <w:t>6</w:t>
      </w:r>
      <w:r w:rsidR="0045323D">
        <w:rPr>
          <w:lang w:val="sk-SK"/>
        </w:rPr>
        <w:t>.3</w:t>
      </w:r>
      <w:r w:rsidR="00C932B6"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="00C932B6" w:rsidRPr="00482DA1">
        <w:rPr>
          <w:lang w:val="sk-SK"/>
        </w:rPr>
        <w:t>Z.z</w:t>
      </w:r>
      <w:proofErr w:type="spellEnd"/>
      <w:r w:rsidR="00C932B6"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="00C932B6" w:rsidRPr="00482DA1">
        <w:rPr>
          <w:lang w:val="sk-SK"/>
        </w:rPr>
        <w:t>Z.z</w:t>
      </w:r>
      <w:proofErr w:type="spellEnd"/>
      <w:r w:rsidR="00C932B6" w:rsidRPr="00482DA1">
        <w:rPr>
          <w:lang w:val="sk-SK"/>
        </w:rPr>
        <w:t>. o minimálnych bezpečnostných a zdravotných požiadavkách na stavenisko.</w:t>
      </w:r>
    </w:p>
    <w:p w14:paraId="7541BA38" w14:textId="229F0A96" w:rsidR="00C932B6" w:rsidRPr="00482DA1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920A5C">
        <w:rPr>
          <w:lang w:val="sk-SK"/>
        </w:rPr>
        <w:t>.4</w:t>
      </w:r>
      <w:r w:rsidR="00C932B6" w:rsidRPr="00482DA1">
        <w:rPr>
          <w:lang w:val="sk-SK"/>
        </w:rPr>
        <w:tab/>
        <w:t xml:space="preserve">Zhotoviteľ zodpovedá za ochranu životného prostredia </w:t>
      </w:r>
      <w:r w:rsidR="00900B9C">
        <w:rPr>
          <w:lang w:val="sk-SK"/>
        </w:rPr>
        <w:t xml:space="preserve">v </w:t>
      </w:r>
      <w:r w:rsidR="00C932B6" w:rsidRPr="00482DA1">
        <w:rPr>
          <w:lang w:val="sk-SK"/>
        </w:rPr>
        <w:t>okolitých priestoro</w:t>
      </w:r>
      <w:r w:rsidR="00900B9C">
        <w:rPr>
          <w:lang w:val="sk-SK"/>
        </w:rPr>
        <w:t>ch</w:t>
      </w:r>
      <w:r w:rsidR="00C932B6" w:rsidRPr="00482DA1">
        <w:rPr>
          <w:lang w:val="sk-SK"/>
        </w:rPr>
        <w:t xml:space="preserve"> a na svoj náklad </w:t>
      </w:r>
      <w:r w:rsidR="00900B9C">
        <w:rPr>
          <w:lang w:val="sk-SK"/>
        </w:rPr>
        <w:t>je povinný odstraňovať</w:t>
      </w:r>
      <w:r w:rsidR="00C932B6" w:rsidRPr="00482DA1">
        <w:rPr>
          <w:lang w:val="sk-SK"/>
        </w:rPr>
        <w:t xml:space="preserve"> odpad, ktorý bude vznikať pri jeho činnosti na stavbe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 xml:space="preserve">a to </w:t>
      </w:r>
      <w:r w:rsidR="00C932B6" w:rsidRPr="00482DA1">
        <w:rPr>
          <w:lang w:val="sk-SK"/>
        </w:rPr>
        <w:t>priebežne</w:t>
      </w:r>
      <w:r w:rsidR="00900B9C">
        <w:rPr>
          <w:lang w:val="sk-SK"/>
        </w:rPr>
        <w:t>, pričom je povinný uviesť</w:t>
      </w:r>
      <w:r w:rsidR="00C932B6" w:rsidRPr="00482DA1">
        <w:rPr>
          <w:lang w:val="sk-SK"/>
        </w:rPr>
        <w:t xml:space="preserve"> stavenisko do pôvodného stavu </w:t>
      </w:r>
      <w:r w:rsidR="00900B9C">
        <w:rPr>
          <w:lang w:val="sk-SK"/>
        </w:rPr>
        <w:t xml:space="preserve">do termínu </w:t>
      </w:r>
      <w:r w:rsidR="00C932B6" w:rsidRPr="00482DA1">
        <w:rPr>
          <w:lang w:val="sk-SK"/>
        </w:rPr>
        <w:t xml:space="preserve">preberacieho konania, resp. najneskôr v lehote dohodnutej pri preberacom konaní. </w:t>
      </w:r>
      <w:r w:rsidR="00E76C1F">
        <w:rPr>
          <w:lang w:val="sk-SK"/>
        </w:rPr>
        <w:t>V rámci preberacieho konania je zhotoviteľ povinný predložiť objednávateľovi</w:t>
      </w:r>
      <w:r w:rsidR="00C932B6" w:rsidRPr="00482DA1">
        <w:rPr>
          <w:lang w:val="sk-SK"/>
        </w:rPr>
        <w:t xml:space="preserve"> doklad o</w:t>
      </w:r>
      <w:r w:rsidR="00E76C1F"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14:paraId="4394DA0F" w14:textId="4ABA3E59" w:rsidR="00734FB0" w:rsidRPr="00734FB0" w:rsidRDefault="008D3FDC" w:rsidP="00734FB0">
      <w:pPr>
        <w:ind w:left="540" w:hanging="540"/>
        <w:jc w:val="both"/>
        <w:rPr>
          <w:lang w:val="sk-SK"/>
        </w:rPr>
      </w:pPr>
      <w:r>
        <w:rPr>
          <w:color w:val="000000"/>
          <w:lang w:val="sk-SK"/>
        </w:rPr>
        <w:t>6</w:t>
      </w:r>
      <w:r w:rsidR="00920A5C">
        <w:rPr>
          <w:color w:val="000000"/>
          <w:lang w:val="sk-SK"/>
        </w:rPr>
        <w:t>.5</w:t>
      </w:r>
      <w:r w:rsidR="00C932B6" w:rsidRPr="00482DA1">
        <w:rPr>
          <w:color w:val="000000"/>
          <w:lang w:val="sk-SK"/>
        </w:rPr>
        <w:tab/>
        <w:t xml:space="preserve">Zhotoviteľ  </w:t>
      </w:r>
      <w:r w:rsidR="00E76C1F">
        <w:rPr>
          <w:color w:val="000000"/>
          <w:lang w:val="sk-SK"/>
        </w:rPr>
        <w:t>je oprávnený vykonať</w:t>
      </w:r>
      <w:r w:rsidR="00C932B6" w:rsidRPr="00482DA1">
        <w:rPr>
          <w:color w:val="000000"/>
          <w:lang w:val="sk-SK"/>
        </w:rPr>
        <w:t xml:space="preserve"> dielo ešte pred dojednaným časom. </w:t>
      </w:r>
      <w:r w:rsidR="006764D0" w:rsidRPr="00947C13">
        <w:rPr>
          <w:lang w:val="sk-SK"/>
        </w:rPr>
        <w:t>Objednávateľ je oprávnený kontrolovať vykonávanie diela a zhotoviteľ je povinný takúto kontrolu objednávateľovi umožniť</w:t>
      </w:r>
      <w:r w:rsidR="006764D0">
        <w:rPr>
          <w:lang w:val="sk-SK"/>
        </w:rPr>
        <w:t>, a to vždy najneskôr do troch dní odo dňa, kedy objednávateľ o umožnenie kontroly požiada</w:t>
      </w:r>
      <w:r w:rsidR="006764D0" w:rsidRPr="00947C13">
        <w:rPr>
          <w:lang w:val="sk-SK"/>
        </w:rPr>
        <w:t>.</w:t>
      </w:r>
    </w:p>
    <w:p w14:paraId="1AEFC9A4" w14:textId="40D238DD" w:rsidR="00C932B6" w:rsidRPr="00482DA1" w:rsidRDefault="008D3FDC" w:rsidP="003D6E8E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="00920A5C">
        <w:rPr>
          <w:color w:val="000000"/>
          <w:lang w:val="sk-SK"/>
        </w:rPr>
        <w:t>.6</w:t>
      </w:r>
      <w:r w:rsidR="00C932B6" w:rsidRPr="00482DA1">
        <w:rPr>
          <w:color w:val="000000"/>
          <w:lang w:val="sk-SK"/>
        </w:rPr>
        <w:tab/>
      </w:r>
      <w:r w:rsidR="00502DA5"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="00C932B6" w:rsidRPr="00502DA5">
        <w:rPr>
          <w:color w:val="000000"/>
          <w:lang w:val="sk-SK"/>
        </w:rPr>
        <w:t>Zodpovednosť za škody na  predmet</w:t>
      </w:r>
      <w:r w:rsidR="00FB0271" w:rsidRPr="00502DA5">
        <w:rPr>
          <w:color w:val="000000"/>
          <w:lang w:val="sk-SK"/>
        </w:rPr>
        <w:t>e  zmluvy špecifikovan</w:t>
      </w:r>
      <w:r w:rsidR="00502DA5">
        <w:rPr>
          <w:color w:val="000000"/>
          <w:lang w:val="sk-SK"/>
        </w:rPr>
        <w:t>o</w:t>
      </w:r>
      <w:r w:rsidR="00FB0271" w:rsidRPr="00502DA5">
        <w:rPr>
          <w:color w:val="000000"/>
          <w:lang w:val="sk-SK"/>
        </w:rPr>
        <w:t>m v čl. 1 ods. 1</w:t>
      </w:r>
      <w:r w:rsidR="00C932B6" w:rsidRPr="00502DA5">
        <w:rPr>
          <w:color w:val="000000"/>
          <w:lang w:val="sk-SK"/>
        </w:rPr>
        <w:t xml:space="preserve">.1 prechádza na objednávateľa dňom podpísania </w:t>
      </w:r>
      <w:r w:rsidR="00C932B6"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14:paraId="24438CF8" w14:textId="2E6228A4" w:rsidR="00C932B6" w:rsidRPr="00482DA1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920A5C">
        <w:rPr>
          <w:lang w:val="sk-SK"/>
        </w:rPr>
        <w:t>.7</w:t>
      </w:r>
      <w:r w:rsidR="00C932B6"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14:paraId="4E83BF43" w14:textId="412F1386" w:rsidR="00C932B6" w:rsidRPr="00482DA1" w:rsidRDefault="008D3FDC" w:rsidP="00C932B6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="00920A5C">
        <w:rPr>
          <w:lang w:val="sk-SK"/>
        </w:rPr>
        <w:t>.8</w:t>
      </w:r>
      <w:r w:rsidR="00C932B6" w:rsidRPr="00482DA1">
        <w:rPr>
          <w:lang w:val="sk-SK"/>
        </w:rPr>
        <w:tab/>
      </w:r>
      <w:r w:rsidR="00C932B6" w:rsidRPr="00482DA1">
        <w:rPr>
          <w:snapToGrid w:val="0"/>
          <w:lang w:val="sk-SK"/>
        </w:rPr>
        <w:t>Zhotoviteľ k termínu odovzdania diela pripraví a objednávateľovi odovzdá:</w:t>
      </w:r>
    </w:p>
    <w:p w14:paraId="2F4D5DE2" w14:textId="77777777" w:rsidR="00C932B6" w:rsidRPr="00482DA1" w:rsidRDefault="00C932B6" w:rsidP="00C932B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14:paraId="0DB7BADE" w14:textId="0AB31C6C" w:rsidR="009707A0" w:rsidRPr="003D6E8E" w:rsidRDefault="00C932B6" w:rsidP="006F040A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14:paraId="7B2DD60E" w14:textId="460CE21B" w:rsidR="009707A0" w:rsidRPr="003D6E8E" w:rsidRDefault="00920A5C" w:rsidP="00920A5C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="009707A0" w:rsidRPr="00155C87">
        <w:rPr>
          <w:sz w:val="24"/>
          <w:szCs w:val="24"/>
        </w:rPr>
        <w:t>Zhotoviteľ je povinný 5 pracovnýc</w:t>
      </w:r>
      <w:r w:rsidR="009707A0">
        <w:rPr>
          <w:sz w:val="24"/>
          <w:szCs w:val="24"/>
        </w:rPr>
        <w:t>h dní pred termínom dokončenia d</w:t>
      </w:r>
      <w:r w:rsidR="009707A0" w:rsidRPr="00155C87">
        <w:rPr>
          <w:sz w:val="24"/>
          <w:szCs w:val="24"/>
        </w:rPr>
        <w:t>iela vyzv</w:t>
      </w:r>
      <w:r w:rsidR="009707A0">
        <w:rPr>
          <w:sz w:val="24"/>
          <w:szCs w:val="24"/>
        </w:rPr>
        <w:t>ať objednávateľa na prebratie d</w:t>
      </w:r>
      <w:r w:rsidR="009707A0" w:rsidRPr="00155C87">
        <w:rPr>
          <w:sz w:val="24"/>
          <w:szCs w:val="24"/>
        </w:rPr>
        <w:t xml:space="preserve">iela a predložiť mu </w:t>
      </w:r>
      <w:r w:rsidR="009707A0">
        <w:rPr>
          <w:sz w:val="24"/>
          <w:szCs w:val="24"/>
        </w:rPr>
        <w:t>preberací protokol. Ak zhotoviteľ o</w:t>
      </w:r>
      <w:r w:rsidR="009707A0" w:rsidRPr="00155C87">
        <w:rPr>
          <w:sz w:val="24"/>
          <w:szCs w:val="24"/>
        </w:rPr>
        <w:t xml:space="preserve">bjednávateľa nevyzve, je </w:t>
      </w:r>
      <w:r w:rsidR="009707A0">
        <w:rPr>
          <w:sz w:val="24"/>
          <w:szCs w:val="24"/>
        </w:rPr>
        <w:t>oprávnený určiť čas odovzdania d</w:t>
      </w:r>
      <w:r w:rsidR="009707A0" w:rsidRPr="00155C87">
        <w:rPr>
          <w:sz w:val="24"/>
          <w:szCs w:val="24"/>
        </w:rPr>
        <w:t xml:space="preserve">iela </w:t>
      </w:r>
      <w:r w:rsidR="009707A0">
        <w:rPr>
          <w:sz w:val="24"/>
          <w:szCs w:val="24"/>
        </w:rPr>
        <w:t>objednávateľ, ktorý o tom z</w:t>
      </w:r>
      <w:r w:rsidR="009707A0" w:rsidRPr="00155C87">
        <w:rPr>
          <w:sz w:val="24"/>
          <w:szCs w:val="24"/>
        </w:rPr>
        <w:t xml:space="preserve">hotoviteľa písomne upovedomí. Ak sa </w:t>
      </w:r>
      <w:r w:rsidR="009707A0">
        <w:rPr>
          <w:sz w:val="24"/>
          <w:szCs w:val="24"/>
        </w:rPr>
        <w:t>z</w:t>
      </w:r>
      <w:r w:rsidR="009707A0"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 w:rsidR="009707A0">
        <w:rPr>
          <w:sz w:val="24"/>
          <w:szCs w:val="24"/>
        </w:rPr>
        <w:t>ebo z neho odíde bez toho, aby p</w:t>
      </w:r>
      <w:r w:rsidR="009707A0" w:rsidRPr="00155C87">
        <w:rPr>
          <w:sz w:val="24"/>
          <w:szCs w:val="24"/>
        </w:rPr>
        <w:t xml:space="preserve">reberací protokol podpísal, považuje sa tvrdenie </w:t>
      </w:r>
      <w:r w:rsidR="009707A0">
        <w:rPr>
          <w:sz w:val="24"/>
          <w:szCs w:val="24"/>
        </w:rPr>
        <w:t>o</w:t>
      </w:r>
      <w:r w:rsidR="009707A0" w:rsidRPr="00155C87">
        <w:rPr>
          <w:sz w:val="24"/>
          <w:szCs w:val="24"/>
        </w:rPr>
        <w:t>bjednávateľa uvedené v </w:t>
      </w:r>
      <w:r w:rsidR="009707A0">
        <w:rPr>
          <w:sz w:val="24"/>
          <w:szCs w:val="24"/>
        </w:rPr>
        <w:t>p</w:t>
      </w:r>
      <w:r w:rsidR="009707A0" w:rsidRPr="00155C87">
        <w:rPr>
          <w:sz w:val="24"/>
          <w:szCs w:val="24"/>
        </w:rPr>
        <w:t xml:space="preserve">reberacom protokole  za pravdivé, pokiaľ </w:t>
      </w:r>
      <w:r w:rsidR="009707A0">
        <w:rPr>
          <w:sz w:val="24"/>
          <w:szCs w:val="24"/>
        </w:rPr>
        <w:t>z</w:t>
      </w:r>
      <w:r w:rsidR="009707A0" w:rsidRPr="00155C87">
        <w:rPr>
          <w:sz w:val="24"/>
          <w:szCs w:val="24"/>
        </w:rPr>
        <w:t xml:space="preserve">hotoviteľ nepreukáže do jedného mesiaca od obdŕžania </w:t>
      </w:r>
      <w:r w:rsidR="009707A0">
        <w:rPr>
          <w:sz w:val="24"/>
          <w:szCs w:val="24"/>
        </w:rPr>
        <w:t>p</w:t>
      </w:r>
      <w:r w:rsidR="009707A0" w:rsidRPr="00155C87">
        <w:rPr>
          <w:sz w:val="24"/>
          <w:szCs w:val="24"/>
        </w:rPr>
        <w:t>reberacieho protokolu</w:t>
      </w:r>
      <w:r w:rsidR="009707A0">
        <w:rPr>
          <w:sz w:val="24"/>
          <w:szCs w:val="24"/>
        </w:rPr>
        <w:t xml:space="preserve"> opak.</w:t>
      </w:r>
    </w:p>
    <w:p w14:paraId="64A9CA9C" w14:textId="774B0B42" w:rsidR="009707A0" w:rsidRPr="003D6E8E" w:rsidRDefault="00920A5C" w:rsidP="00920A5C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="009707A0" w:rsidRPr="00155C87">
        <w:rPr>
          <w:sz w:val="24"/>
          <w:szCs w:val="24"/>
        </w:rPr>
        <w:t>Poki</w:t>
      </w:r>
      <w:r w:rsidR="009707A0">
        <w:rPr>
          <w:sz w:val="24"/>
          <w:szCs w:val="24"/>
        </w:rPr>
        <w:t>aľ sa pri odovzdaní a prevzatí d</w:t>
      </w:r>
      <w:r w:rsidR="009707A0" w:rsidRPr="00155C87">
        <w:rPr>
          <w:sz w:val="24"/>
          <w:szCs w:val="24"/>
        </w:rPr>
        <w:t xml:space="preserve">iela zistia vady a nedorobky, </w:t>
      </w:r>
      <w:r w:rsidR="009707A0">
        <w:rPr>
          <w:sz w:val="24"/>
          <w:szCs w:val="24"/>
        </w:rPr>
        <w:t>z</w:t>
      </w:r>
      <w:r w:rsidR="009707A0" w:rsidRPr="00155C87">
        <w:rPr>
          <w:sz w:val="24"/>
          <w:szCs w:val="24"/>
        </w:rPr>
        <w:t>hotoviteľ je povinný všetky zistené vady a nedorobky odstrániť v lehote 5 pracov</w:t>
      </w:r>
      <w:r w:rsidR="009707A0">
        <w:rPr>
          <w:sz w:val="24"/>
          <w:szCs w:val="24"/>
        </w:rPr>
        <w:t>ných dní. V prípade, ak by ich z</w:t>
      </w:r>
      <w:r w:rsidR="009707A0" w:rsidRPr="00155C87">
        <w:rPr>
          <w:sz w:val="24"/>
          <w:szCs w:val="24"/>
        </w:rPr>
        <w:t xml:space="preserve">hotoviteľ neodstránil v stanovenej lehote, je </w:t>
      </w:r>
      <w:r w:rsidR="009707A0">
        <w:rPr>
          <w:sz w:val="24"/>
          <w:szCs w:val="24"/>
        </w:rPr>
        <w:t>o</w:t>
      </w:r>
      <w:r w:rsidR="009707A0" w:rsidRPr="00155C87">
        <w:rPr>
          <w:sz w:val="24"/>
          <w:szCs w:val="24"/>
        </w:rPr>
        <w:t xml:space="preserve">bjednávateľ oprávnený nechať vykonať odstránenie tretím subjektom a od </w:t>
      </w:r>
      <w:r w:rsidR="009707A0">
        <w:rPr>
          <w:sz w:val="24"/>
          <w:szCs w:val="24"/>
        </w:rPr>
        <w:t>z</w:t>
      </w:r>
      <w:r w:rsidR="009707A0" w:rsidRPr="00155C87">
        <w:rPr>
          <w:sz w:val="24"/>
          <w:szCs w:val="24"/>
        </w:rPr>
        <w:t>hotoviteľa požadovať úhradu</w:t>
      </w:r>
      <w:r w:rsidR="009707A0">
        <w:rPr>
          <w:sz w:val="24"/>
          <w:szCs w:val="24"/>
        </w:rPr>
        <w:t xml:space="preserve"> týchto nákladov, ku ktorým je o</w:t>
      </w:r>
      <w:r w:rsidR="009707A0" w:rsidRPr="00155C87">
        <w:rPr>
          <w:sz w:val="24"/>
          <w:szCs w:val="24"/>
        </w:rPr>
        <w:t>bjednávateľ oprávnený uplatniť svoje režijné náklady vo výške 15% z ceny prác tretieho subjektu.</w:t>
      </w:r>
    </w:p>
    <w:p w14:paraId="76EBBEFC" w14:textId="4E80526C" w:rsidR="00C932B6" w:rsidRPr="003D6E8E" w:rsidRDefault="00920A5C" w:rsidP="00920A5C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="009707A0" w:rsidRPr="00155C87">
        <w:rPr>
          <w:sz w:val="24"/>
          <w:szCs w:val="24"/>
        </w:rPr>
        <w:t xml:space="preserve">Prevzatie </w:t>
      </w:r>
      <w:r w:rsidR="009707A0">
        <w:rPr>
          <w:sz w:val="24"/>
          <w:szCs w:val="24"/>
        </w:rPr>
        <w:t>d</w:t>
      </w:r>
      <w:r w:rsidR="009707A0" w:rsidRPr="00155C87">
        <w:rPr>
          <w:sz w:val="24"/>
          <w:szCs w:val="24"/>
        </w:rPr>
        <w:t xml:space="preserve">iela na základe </w:t>
      </w:r>
      <w:r w:rsidR="009707A0">
        <w:rPr>
          <w:sz w:val="24"/>
          <w:szCs w:val="24"/>
        </w:rPr>
        <w:t>p</w:t>
      </w:r>
      <w:r w:rsidR="009707A0" w:rsidRPr="00155C87">
        <w:rPr>
          <w:sz w:val="24"/>
          <w:szCs w:val="24"/>
        </w:rPr>
        <w:t xml:space="preserve">reberacieho protokolu nie je potvrdením zhotovenia </w:t>
      </w:r>
      <w:r w:rsidR="009707A0">
        <w:rPr>
          <w:sz w:val="24"/>
          <w:szCs w:val="24"/>
        </w:rPr>
        <w:t>d</w:t>
      </w:r>
      <w:r w:rsidR="009707A0" w:rsidRPr="00155C87">
        <w:rPr>
          <w:sz w:val="24"/>
          <w:szCs w:val="24"/>
        </w:rPr>
        <w:t xml:space="preserve">iela bez vád. </w:t>
      </w:r>
    </w:p>
    <w:p w14:paraId="2F9D5716" w14:textId="6BE515C0" w:rsidR="00C932B6" w:rsidRPr="00920A5C" w:rsidRDefault="00920A5C" w:rsidP="00920A5C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="00C932B6" w:rsidRPr="00920A5C">
        <w:rPr>
          <w:snapToGrid w:val="0"/>
          <w:lang w:val="sk-SK"/>
        </w:rPr>
        <w:t xml:space="preserve">Stavebný denník </w:t>
      </w:r>
      <w:r w:rsidR="00C932B6" w:rsidRPr="00920A5C">
        <w:rPr>
          <w:lang w:val="sk-SK"/>
        </w:rPr>
        <w:t>bude zhotoviteľ viesť odo dňa začatia prác až do odovzdania a prevzatia diela.</w:t>
      </w:r>
    </w:p>
    <w:p w14:paraId="7F204D96" w14:textId="22F7EEA9" w:rsidR="006764D0" w:rsidRPr="00920A5C" w:rsidRDefault="00920A5C" w:rsidP="00920A5C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="00C932B6" w:rsidRPr="00920A5C">
        <w:rPr>
          <w:lang w:val="sk-SK"/>
        </w:rPr>
        <w:t>Zhotoviteľ uhradí počas výstavby všetky náklady na energie na stavbe vrátane zabezpečenia ich dočasných prípojov a meračov.</w:t>
      </w:r>
    </w:p>
    <w:p w14:paraId="47BB6225" w14:textId="022E3B46" w:rsidR="00C932B6" w:rsidRPr="00920A5C" w:rsidRDefault="00920A5C" w:rsidP="00920A5C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lastRenderedPageBreak/>
        <w:t>6.14</w:t>
      </w:r>
      <w:r>
        <w:rPr>
          <w:bCs/>
          <w:lang w:val="sk-SK"/>
        </w:rPr>
        <w:tab/>
      </w:r>
      <w:r w:rsidR="006764D0" w:rsidRPr="00920A5C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="006764D0" w:rsidRPr="00920A5C">
        <w:rPr>
          <w:bCs/>
          <w:color w:val="0070C0"/>
          <w:lang w:val="sk-SK"/>
        </w:rPr>
        <w:t xml:space="preserve"> </w:t>
      </w:r>
      <w:r w:rsidR="006764D0" w:rsidRPr="00920A5C">
        <w:rPr>
          <w:bCs/>
          <w:lang w:val="sk-SK"/>
        </w:rPr>
        <w:t xml:space="preserve">v prípade škody spôsobenej živelnou udalosťou/pohromou v poistnej sume zodpovedajúcej cene diela. </w:t>
      </w:r>
    </w:p>
    <w:p w14:paraId="7AB1013A" w14:textId="77777777" w:rsidR="00543D65" w:rsidRPr="00482DA1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88FB76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14:paraId="212A9D5B" w14:textId="1F5212BB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14:paraId="024A6020" w14:textId="2AA54728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V prípade omeškania zhotoviteľa s vykonaní</w:t>
      </w:r>
      <w:r w:rsidR="00FB0271">
        <w:rPr>
          <w:color w:val="000000"/>
          <w:lang w:val="sk-SK"/>
        </w:rPr>
        <w:t>m diela  špecifikovaného v čl. 1 ods. 1</w:t>
      </w:r>
      <w:r w:rsidR="00C932B6" w:rsidRPr="00482DA1">
        <w:rPr>
          <w:color w:val="000000"/>
          <w:lang w:val="sk-SK"/>
        </w:rPr>
        <w:t>.</w:t>
      </w:r>
      <w:r w:rsidR="00FB0271">
        <w:rPr>
          <w:color w:val="000000"/>
          <w:lang w:val="sk-SK"/>
        </w:rPr>
        <w:t>1  v termíne určenom v čl. 2 ods. 2</w:t>
      </w:r>
      <w:r w:rsidR="00C932B6" w:rsidRPr="00482DA1">
        <w:rPr>
          <w:color w:val="000000"/>
          <w:lang w:val="sk-SK"/>
        </w:rPr>
        <w:t xml:space="preserve">.2 </w:t>
      </w:r>
      <w:r w:rsidR="00502DA5">
        <w:rPr>
          <w:color w:val="000000"/>
          <w:lang w:val="sk-SK"/>
        </w:rPr>
        <w:t xml:space="preserve">je </w:t>
      </w:r>
      <w:r w:rsidR="00C932B6" w:rsidRPr="00482DA1">
        <w:rPr>
          <w:color w:val="000000"/>
          <w:lang w:val="sk-SK"/>
        </w:rPr>
        <w:t xml:space="preserve">objednávateľ </w:t>
      </w:r>
      <w:r w:rsidR="00502DA5">
        <w:rPr>
          <w:color w:val="000000"/>
          <w:lang w:val="sk-SK"/>
        </w:rPr>
        <w:t>oprávnený požadovať od zhotoviteľa zaplatenie</w:t>
      </w:r>
      <w:r w:rsidR="00502DA5" w:rsidRPr="00482DA1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0,05 % za každý deň omeškania z ce</w:t>
      </w:r>
      <w:r w:rsidR="00FB0271">
        <w:rPr>
          <w:color w:val="000000"/>
          <w:lang w:val="sk-SK"/>
        </w:rPr>
        <w:t>ny diela  špecifikovanej v čl. 3 ods. 3</w:t>
      </w:r>
      <w:r w:rsidR="00C932B6" w:rsidRPr="00482DA1">
        <w:rPr>
          <w:color w:val="000000"/>
          <w:lang w:val="sk-SK"/>
        </w:rPr>
        <w:t>.2.</w:t>
      </w:r>
    </w:p>
    <w:p w14:paraId="407E39D5" w14:textId="65F6C3E2" w:rsidR="00734FB0" w:rsidRPr="00482DA1" w:rsidRDefault="008D3FDC" w:rsidP="00734FB0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.2</w:t>
      </w:r>
      <w:r w:rsidR="00C932B6" w:rsidRPr="00482DA1">
        <w:rPr>
          <w:color w:val="000000"/>
          <w:lang w:val="sk-SK"/>
        </w:rPr>
        <w:tab/>
        <w:t>V prípade omeškania objednávateľa s úhradou c</w:t>
      </w:r>
      <w:r w:rsidR="00FB0271">
        <w:rPr>
          <w:color w:val="000000"/>
          <w:lang w:val="sk-SK"/>
        </w:rPr>
        <w:t>eny diela špecifikovanej v čl. 3 ods. 3</w:t>
      </w:r>
      <w:r w:rsidR="00C932B6" w:rsidRPr="00482DA1">
        <w:rPr>
          <w:color w:val="000000"/>
          <w:lang w:val="sk-SK"/>
        </w:rPr>
        <w:t xml:space="preserve">.2 </w:t>
      </w:r>
      <w:r w:rsidR="00FB0271">
        <w:rPr>
          <w:color w:val="000000"/>
          <w:lang w:val="sk-SK"/>
        </w:rPr>
        <w:t>v termíne špecifikovanom v čl. 4 ods. 4</w:t>
      </w:r>
      <w:r w:rsidR="00C932B6" w:rsidRPr="00482DA1">
        <w:rPr>
          <w:color w:val="000000"/>
          <w:lang w:val="sk-SK"/>
        </w:rPr>
        <w:t xml:space="preserve">.4 </w:t>
      </w:r>
      <w:r w:rsidR="00502DA5">
        <w:rPr>
          <w:color w:val="000000"/>
          <w:lang w:val="sk-SK"/>
        </w:rPr>
        <w:t>je</w:t>
      </w:r>
      <w:r w:rsidR="00502DA5" w:rsidRPr="00482DA1">
        <w:rPr>
          <w:color w:val="000000"/>
          <w:lang w:val="sk-SK"/>
        </w:rPr>
        <w:t xml:space="preserve">  </w:t>
      </w:r>
      <w:r w:rsidR="00C932B6" w:rsidRPr="00482DA1">
        <w:rPr>
          <w:color w:val="000000"/>
          <w:lang w:val="sk-SK"/>
        </w:rPr>
        <w:t xml:space="preserve">zhotoviteľ </w:t>
      </w:r>
      <w:r w:rsidR="00502DA5">
        <w:rPr>
          <w:color w:val="000000"/>
          <w:lang w:val="sk-SK"/>
        </w:rPr>
        <w:t xml:space="preserve">oprávnený požadovať od objednávateľa zaplatenie </w:t>
      </w:r>
      <w:r w:rsidR="00C932B6" w:rsidRPr="00482DA1">
        <w:rPr>
          <w:color w:val="000000"/>
          <w:lang w:val="sk-SK"/>
        </w:rPr>
        <w:t>úrok</w:t>
      </w:r>
      <w:r w:rsidR="00502DA5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14:paraId="4A5EE7B8" w14:textId="3672ADD9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.3</w:t>
      </w:r>
      <w:r w:rsidR="00C932B6" w:rsidRPr="00482DA1">
        <w:rPr>
          <w:color w:val="000000"/>
          <w:lang w:val="sk-SK"/>
        </w:rPr>
        <w:tab/>
        <w:t>Zmluvné strany si dohodli v prípade omeškania zhotoviteľa s odstránením vád v t</w:t>
      </w:r>
      <w:r w:rsidR="00FB0271">
        <w:rPr>
          <w:color w:val="000000"/>
          <w:lang w:val="sk-SK"/>
        </w:rPr>
        <w:t>ermínoch špecifikovaných v čl. 5 ods. 5</w:t>
      </w:r>
      <w:r w:rsidR="00C932B6" w:rsidRPr="00482DA1">
        <w:rPr>
          <w:color w:val="000000"/>
          <w:lang w:val="sk-SK"/>
        </w:rPr>
        <w:t>.5</w:t>
      </w:r>
      <w:r w:rsidR="00502DA5">
        <w:rPr>
          <w:color w:val="000000"/>
          <w:lang w:val="sk-SK"/>
        </w:rPr>
        <w:t xml:space="preserve"> je</w:t>
      </w:r>
      <w:r w:rsidR="00C932B6" w:rsidRPr="00482DA1">
        <w:rPr>
          <w:color w:val="000000"/>
          <w:lang w:val="sk-SK"/>
        </w:rPr>
        <w:t xml:space="preserve"> objednávateľ </w:t>
      </w:r>
      <w:r w:rsidR="00502DA5">
        <w:rPr>
          <w:color w:val="000000"/>
          <w:lang w:val="sk-SK"/>
        </w:rPr>
        <w:t>oprávnený požadovať</w:t>
      </w:r>
      <w:r w:rsidR="00C932B6" w:rsidRPr="00482DA1">
        <w:rPr>
          <w:color w:val="000000"/>
          <w:lang w:val="sk-SK"/>
        </w:rPr>
        <w:t xml:space="preserve"> </w:t>
      </w:r>
      <w:r w:rsidR="00502DA5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33,- €</w:t>
      </w:r>
      <w:r w:rsidR="00502DA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za každý deň omeškania</w:t>
      </w:r>
      <w:r w:rsidR="00502DA5">
        <w:rPr>
          <w:color w:val="000000"/>
          <w:lang w:val="sk-SK"/>
        </w:rPr>
        <w:t>, a to osobitne za každú jednotlivú vadu</w:t>
      </w:r>
      <w:r w:rsidR="00C932B6" w:rsidRPr="00482DA1">
        <w:rPr>
          <w:color w:val="000000"/>
          <w:lang w:val="sk-SK"/>
        </w:rPr>
        <w:t>.</w:t>
      </w:r>
    </w:p>
    <w:p w14:paraId="05A06ACC" w14:textId="68843EC9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.4</w:t>
      </w:r>
      <w:r w:rsidR="00C932B6"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 w:rsidR="00C93A80">
        <w:rPr>
          <w:color w:val="000000"/>
          <w:lang w:val="sk-SK"/>
        </w:rPr>
        <w:t>je oprávnený požadovať</w:t>
      </w:r>
      <w:r w:rsidR="00C932B6" w:rsidRPr="00482DA1">
        <w:rPr>
          <w:color w:val="000000"/>
          <w:lang w:val="sk-SK"/>
        </w:rPr>
        <w:t xml:space="preserve"> od zhotoviteľa </w:t>
      </w:r>
      <w:r w:rsidR="00C93A80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C93A80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C93A80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50,- € za každý deň omeškania zhotoviteľa.</w:t>
      </w:r>
    </w:p>
    <w:p w14:paraId="51C9D398" w14:textId="3469A6DF" w:rsidR="00530A0D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14:paraId="37257FAF" w14:textId="54338A88" w:rsidR="00530A0D" w:rsidRDefault="008D3FDC" w:rsidP="003D6E8E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</w:t>
      </w:r>
      <w:r w:rsidR="00C932B6" w:rsidRPr="00D250DC">
        <w:rPr>
          <w:color w:val="000000"/>
          <w:sz w:val="24"/>
        </w:rPr>
        <w:t>.</w:t>
      </w:r>
      <w:r w:rsidR="00947C13">
        <w:rPr>
          <w:color w:val="000000"/>
          <w:sz w:val="24"/>
        </w:rPr>
        <w:t>6</w:t>
      </w:r>
      <w:r w:rsidR="00C932B6" w:rsidRPr="00482DA1">
        <w:rPr>
          <w:color w:val="000000"/>
        </w:rPr>
        <w:tab/>
      </w:r>
      <w:r w:rsidR="003D6E8E">
        <w:rPr>
          <w:color w:val="000000"/>
        </w:rPr>
        <w:tab/>
      </w:r>
      <w:r w:rsidR="00401BAE" w:rsidRPr="00155C87">
        <w:rPr>
          <w:sz w:val="24"/>
          <w:szCs w:val="24"/>
        </w:rPr>
        <w:t>Objednávateľ okrem dôvodov na odstúpenie, ktoré uvádza Obchodný zákonník,</w:t>
      </w:r>
      <w:r w:rsidR="00401BAE">
        <w:rPr>
          <w:sz w:val="24"/>
          <w:szCs w:val="24"/>
        </w:rPr>
        <w:t xml:space="preserve"> môže odstúpiť od tejto z</w:t>
      </w:r>
      <w:r w:rsidR="00401BAE" w:rsidRPr="00155C87">
        <w:rPr>
          <w:sz w:val="24"/>
          <w:szCs w:val="24"/>
        </w:rPr>
        <w:t xml:space="preserve">mluvy z nasledovných dôvodov na strane </w:t>
      </w:r>
      <w:r w:rsidR="00401BAE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hotoviteľa</w:t>
      </w:r>
    </w:p>
    <w:p w14:paraId="6C74599A" w14:textId="07DBE22E" w:rsidR="00401BAE" w:rsidRPr="00155C87" w:rsidRDefault="003D6E8E" w:rsidP="003D6E8E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="00401BAE" w:rsidRPr="00155C87">
        <w:rPr>
          <w:sz w:val="24"/>
          <w:szCs w:val="24"/>
        </w:rPr>
        <w:t xml:space="preserve">ak je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v omeškaní s plnením povinností v termínoch stanovených touto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mluvou o viac ako 14 dní,</w:t>
      </w:r>
    </w:p>
    <w:p w14:paraId="469E54C4" w14:textId="3554CC9A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nezhotovuje predmet plnenia tejto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mluvy v požadovanej kvalite, v súlade so 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mluvou a pokynmi </w:t>
      </w:r>
      <w:r w:rsidR="00AA4065">
        <w:rPr>
          <w:sz w:val="24"/>
          <w:szCs w:val="24"/>
        </w:rPr>
        <w:t>o</w:t>
      </w:r>
      <w:r w:rsidR="00401BAE" w:rsidRPr="00155C87">
        <w:rPr>
          <w:sz w:val="24"/>
          <w:szCs w:val="24"/>
        </w:rPr>
        <w:t>bjednávateľa,</w:t>
      </w:r>
    </w:p>
    <w:p w14:paraId="4326CBBA" w14:textId="1BFC339D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7.6.3 </w:t>
      </w:r>
      <w:r w:rsidR="00AA4065">
        <w:rPr>
          <w:sz w:val="24"/>
          <w:szCs w:val="24"/>
        </w:rPr>
        <w:t>ak bol na majetok z</w:t>
      </w:r>
      <w:r w:rsidR="00401BAE" w:rsidRPr="00155C87">
        <w:rPr>
          <w:sz w:val="24"/>
          <w:szCs w:val="24"/>
        </w:rPr>
        <w:t>hotoviteľa vyhlásený konkurz alebo ak bol podaný návrh na vyhlásenie konkurzu,</w:t>
      </w:r>
    </w:p>
    <w:p w14:paraId="58EE2C14" w14:textId="1980A35B" w:rsidR="00C932B6" w:rsidRPr="003D6E8E" w:rsidRDefault="00947C13" w:rsidP="003D6E8E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poruší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mluvu podstatným spôsobom. </w:t>
      </w:r>
    </w:p>
    <w:p w14:paraId="10F4793D" w14:textId="770786B6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14:paraId="0DDBE0B8" w14:textId="2F04F079" w:rsidR="00C932B6" w:rsidRPr="00482DA1" w:rsidRDefault="008D3FDC" w:rsidP="00C932B6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14:paraId="4BD06A8D" w14:textId="77777777" w:rsidR="002666C2" w:rsidRPr="00482DA1" w:rsidRDefault="002666C2" w:rsidP="00C932B6">
      <w:pPr>
        <w:ind w:left="360"/>
        <w:jc w:val="both"/>
        <w:rPr>
          <w:color w:val="000000"/>
          <w:lang w:val="sk-SK"/>
        </w:rPr>
      </w:pPr>
    </w:p>
    <w:p w14:paraId="1594892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14:paraId="60F826D5" w14:textId="76C7FE35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14:paraId="520D0AE9" w14:textId="77B364C4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lang w:val="sk-SK"/>
        </w:rPr>
        <w:t xml:space="preserve"> </w:t>
      </w:r>
      <w:r w:rsidR="00C932B6"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>
        <w:rPr>
          <w:lang w:val="sk-SK"/>
        </w:rPr>
        <w:t>,</w:t>
      </w:r>
      <w:r w:rsidR="00C932B6" w:rsidRPr="00482DA1">
        <w:rPr>
          <w:lang w:val="sk-SK"/>
        </w:rPr>
        <w:t xml:space="preserve"> napr. živelné pohromy, vojna a pod.</w:t>
      </w:r>
    </w:p>
    <w:p w14:paraId="14E5B816" w14:textId="382DB5CE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lang w:val="sk-SK"/>
        </w:rPr>
        <w:lastRenderedPageBreak/>
        <w:t>8</w:t>
      </w:r>
      <w:r w:rsidR="00C932B6" w:rsidRPr="00482DA1">
        <w:rPr>
          <w:lang w:val="sk-SK"/>
        </w:rPr>
        <w:t xml:space="preserve">.2 </w:t>
      </w:r>
      <w:r w:rsidR="00C932B6"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14:paraId="4BD3CF13" w14:textId="77777777" w:rsidR="00C932B6" w:rsidRPr="00482DA1" w:rsidRDefault="008D3FDC" w:rsidP="00C932B6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14:paraId="17BBF6C1" w14:textId="77777777" w:rsidR="00C932B6" w:rsidRPr="00482DA1" w:rsidRDefault="00C932B6" w:rsidP="00C932B6">
      <w:pPr>
        <w:widowControl w:val="0"/>
        <w:jc w:val="both"/>
        <w:rPr>
          <w:b/>
          <w:color w:val="000000"/>
          <w:lang w:val="sk-SK"/>
        </w:rPr>
      </w:pPr>
    </w:p>
    <w:p w14:paraId="182B1A3D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14:paraId="61894993" w14:textId="4CA46A64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14:paraId="0EF33ADE" w14:textId="5A924DE7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="00C932B6"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24916">
        <w:rPr>
          <w:color w:val="000000"/>
          <w:lang w:val="sk-SK"/>
        </w:rPr>
        <w:t>, ako aj</w:t>
      </w:r>
      <w:r w:rsidR="00AA4065" w:rsidRPr="00D250DC">
        <w:rPr>
          <w:lang w:val="sk-SK"/>
        </w:rPr>
        <w:t xml:space="preserve"> plniť pokyny objednávateľa pri určení spôsobu vykonania diela.</w:t>
      </w:r>
      <w:r w:rsidR="00C932B6" w:rsidRPr="00E47FD3">
        <w:rPr>
          <w:color w:val="000000"/>
          <w:lang w:val="sk-SK"/>
        </w:rPr>
        <w:t>.</w:t>
      </w:r>
      <w:r w:rsidR="00C932B6" w:rsidRPr="00482DA1">
        <w:rPr>
          <w:color w:val="000000"/>
          <w:lang w:val="sk-SK"/>
        </w:rPr>
        <w:t xml:space="preserve">  </w:t>
      </w:r>
    </w:p>
    <w:p w14:paraId="607C5506" w14:textId="39C36D03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Omeškanie s dodaním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>.1 v</w:t>
      </w:r>
      <w:r w:rsidR="00FB0271">
        <w:rPr>
          <w:color w:val="000000"/>
          <w:lang w:val="sk-SK"/>
        </w:rPr>
        <w:t xml:space="preserve"> termíne </w:t>
      </w:r>
      <w:r w:rsidR="00FB0271">
        <w:rPr>
          <w:color w:val="000000"/>
          <w:lang w:val="sk-SK"/>
        </w:rPr>
        <w:tab/>
        <w:t>špecifikovanom v čl. 2 ods. 2</w:t>
      </w:r>
      <w:r w:rsidR="00D81AA8">
        <w:rPr>
          <w:color w:val="000000"/>
          <w:lang w:val="sk-SK"/>
        </w:rPr>
        <w:t xml:space="preserve">.2 po dobu viac ako </w:t>
      </w:r>
      <w:r w:rsidR="00AA4065">
        <w:rPr>
          <w:color w:val="000000"/>
          <w:lang w:val="sk-SK"/>
        </w:rPr>
        <w:t xml:space="preserve">14 </w:t>
      </w:r>
      <w:r w:rsidR="00D81AA8">
        <w:rPr>
          <w:color w:val="000000"/>
          <w:lang w:val="sk-SK"/>
        </w:rPr>
        <w:t>dní</w:t>
      </w:r>
      <w:r w:rsidR="00C932B6" w:rsidRPr="00482DA1">
        <w:rPr>
          <w:color w:val="000000"/>
          <w:lang w:val="sk-SK"/>
        </w:rPr>
        <w:t xml:space="preserve"> sa považuje za porušenie tejto </w:t>
      </w:r>
      <w:r w:rsidR="00C932B6" w:rsidRPr="00482DA1">
        <w:rPr>
          <w:color w:val="000000"/>
          <w:lang w:val="sk-SK"/>
        </w:rPr>
        <w:tab/>
        <w:t>zmluvy podstatným spôsobom.</w:t>
      </w:r>
    </w:p>
    <w:p w14:paraId="711FCC28" w14:textId="1939DA9E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Dodanie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 xml:space="preserve">.1 s vadami sa považuje za </w:t>
      </w:r>
      <w:r w:rsidR="00C932B6" w:rsidRPr="00482DA1">
        <w:rPr>
          <w:color w:val="000000"/>
          <w:lang w:val="sk-SK"/>
        </w:rPr>
        <w:tab/>
        <w:t>porušenie tejto zmluvy podstatným spôsobom.</w:t>
      </w:r>
    </w:p>
    <w:p w14:paraId="42A6EC6C" w14:textId="5B84A0A9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="00C932B6" w:rsidRPr="00482DA1">
        <w:rPr>
          <w:color w:val="000000"/>
          <w:lang w:val="sk-SK"/>
        </w:rPr>
        <w:t>vadné</w:t>
      </w:r>
      <w:proofErr w:type="spellEnd"/>
      <w:r w:rsidR="00C932B6" w:rsidRPr="00482DA1">
        <w:rPr>
          <w:color w:val="000000"/>
          <w:lang w:val="sk-SK"/>
        </w:rPr>
        <w:t xml:space="preserve"> plnenie zhotoviteľa, na </w:t>
      </w:r>
      <w:r w:rsidR="00FB0271">
        <w:rPr>
          <w:color w:val="000000"/>
          <w:lang w:val="sk-SK"/>
        </w:rPr>
        <w:t>ktoré bol  písomne upozornený</w:t>
      </w:r>
      <w:r w:rsidR="00C932B6" w:rsidRPr="00482DA1">
        <w:rPr>
          <w:color w:val="000000"/>
          <w:lang w:val="sk-SK"/>
        </w:rPr>
        <w:t xml:space="preserve"> a ktoré v primeranej lehote neodstránil.</w:t>
      </w:r>
    </w:p>
    <w:p w14:paraId="6A2EB0B5" w14:textId="16CB6DEF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Porušenie zmluvy podstatným spôsobom oprávňuje objednávateľa na odstúpenie od tejto zmluvy.</w:t>
      </w:r>
    </w:p>
    <w:p w14:paraId="13C33E02" w14:textId="0A145541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14:paraId="476C4FBC" w14:textId="49175AA1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="00C932B6" w:rsidRPr="00482DA1">
        <w:rPr>
          <w:color w:val="000000"/>
          <w:lang w:val="sk-SK"/>
        </w:rPr>
        <w:t>.7</w:t>
      </w:r>
      <w:r w:rsidR="00C932B6"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>
        <w:rPr>
          <w:color w:val="000000"/>
          <w:lang w:val="sk-SK"/>
        </w:rPr>
        <w:t xml:space="preserve">je zhotoviteľ povinný </w:t>
      </w:r>
      <w:r w:rsidR="00C932B6" w:rsidRPr="00482DA1">
        <w:rPr>
          <w:color w:val="000000"/>
          <w:lang w:val="sk-SK"/>
        </w:rPr>
        <w:t xml:space="preserve">nahradiť </w:t>
      </w:r>
      <w:r w:rsidR="00AA4065">
        <w:rPr>
          <w:color w:val="000000"/>
          <w:lang w:val="sk-SK"/>
        </w:rPr>
        <w:t xml:space="preserve">škodu dodaním </w:t>
      </w:r>
      <w:r w:rsidR="00C932B6" w:rsidRPr="00482DA1">
        <w:rPr>
          <w:color w:val="000000"/>
          <w:lang w:val="sk-SK"/>
        </w:rPr>
        <w:t>nov</w:t>
      </w:r>
      <w:r w:rsidR="00AA406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vec</w:t>
      </w:r>
      <w:r w:rsidR="00AA4065">
        <w:rPr>
          <w:color w:val="000000"/>
          <w:lang w:val="sk-SK"/>
        </w:rPr>
        <w:t>i</w:t>
      </w:r>
      <w:r w:rsidR="00C932B6" w:rsidRPr="00482DA1">
        <w:rPr>
          <w:color w:val="000000"/>
          <w:lang w:val="sk-SK"/>
        </w:rPr>
        <w:t xml:space="preserve"> toho istého typu</w:t>
      </w:r>
      <w:r w:rsidR="00AA4065">
        <w:rPr>
          <w:color w:val="000000"/>
          <w:lang w:val="sk-SK"/>
        </w:rPr>
        <w:t>, resp. zaplatením peňažnej náhrady objednávateľovi; právo voľby patrí objednávateľovi</w:t>
      </w:r>
      <w:r w:rsidR="00C932B6"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14:paraId="0CDDF282" w14:textId="1FFCBF49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="00C932B6" w:rsidRPr="00482DA1">
        <w:rPr>
          <w:color w:val="000000"/>
          <w:lang w:val="sk-SK"/>
        </w:rPr>
        <w:t>.8</w:t>
      </w:r>
      <w:r w:rsidR="00C932B6" w:rsidRPr="00482DA1">
        <w:rPr>
          <w:color w:val="000000"/>
          <w:lang w:val="sk-SK"/>
        </w:rPr>
        <w:tab/>
        <w:t>Okamihom odovzdania a prevzatia predmetu zmluvy objednávateľo</w:t>
      </w:r>
      <w:r w:rsidR="009707A0">
        <w:rPr>
          <w:color w:val="000000"/>
          <w:lang w:val="sk-SK"/>
        </w:rPr>
        <w:t>vi</w:t>
      </w:r>
      <w:r w:rsidR="00AA406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 xml:space="preserve">zodpovednosť </w:t>
      </w:r>
      <w:r w:rsidR="009707A0">
        <w:rPr>
          <w:color w:val="000000"/>
          <w:lang w:val="sk-SK"/>
        </w:rPr>
        <w:t>za š</w:t>
      </w:r>
      <w:r w:rsidR="00C932B6" w:rsidRPr="00482DA1">
        <w:rPr>
          <w:color w:val="000000"/>
          <w:lang w:val="sk-SK"/>
        </w:rPr>
        <w:t>kod</w:t>
      </w:r>
      <w:r w:rsidR="009707A0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</w:t>
      </w:r>
      <w:r w:rsidR="009707A0">
        <w:rPr>
          <w:color w:val="000000"/>
          <w:lang w:val="sk-SK"/>
        </w:rPr>
        <w:t xml:space="preserve">na diele </w:t>
      </w:r>
      <w:r w:rsidR="00C932B6" w:rsidRPr="00482DA1">
        <w:rPr>
          <w:color w:val="000000"/>
          <w:lang w:val="sk-SK"/>
        </w:rPr>
        <w:t>prechádza na objednávateľa.</w:t>
      </w:r>
    </w:p>
    <w:p w14:paraId="39AD2464" w14:textId="77777777" w:rsidR="00C932B6" w:rsidRPr="00482DA1" w:rsidRDefault="00C932B6" w:rsidP="00C932B6">
      <w:pPr>
        <w:widowControl w:val="0"/>
        <w:ind w:left="360"/>
        <w:jc w:val="center"/>
        <w:rPr>
          <w:b/>
          <w:color w:val="000000"/>
          <w:lang w:val="sk-SK"/>
        </w:rPr>
      </w:pPr>
    </w:p>
    <w:p w14:paraId="4259EEE3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="00C932B6" w:rsidRPr="00482DA1">
        <w:rPr>
          <w:b/>
          <w:color w:val="000000"/>
          <w:lang w:val="sk-SK"/>
        </w:rPr>
        <w:t xml:space="preserve"> </w:t>
      </w:r>
    </w:p>
    <w:p w14:paraId="00B836C0" w14:textId="3E432378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14:paraId="7D68C90C" w14:textId="30B4852A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14:paraId="6D07EC89" w14:textId="18657C8B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482DA1">
        <w:rPr>
          <w:color w:val="000000"/>
          <w:spacing w:val="-2"/>
          <w:lang w:val="sk-SK"/>
        </w:rPr>
        <w:softHyphen/>
        <w:t xml:space="preserve">plývajúce, vznikajúce a súvisiace, zákonom č. 513/1991 Zb. </w:t>
      </w:r>
      <w:r w:rsidR="00E47FD3" w:rsidRPr="00482DA1">
        <w:rPr>
          <w:color w:val="000000"/>
          <w:spacing w:val="-2"/>
          <w:lang w:val="sk-SK"/>
        </w:rPr>
        <w:t>Obchodn</w:t>
      </w:r>
      <w:r w:rsidR="00E47FD3">
        <w:rPr>
          <w:color w:val="000000"/>
          <w:spacing w:val="-2"/>
          <w:lang w:val="sk-SK"/>
        </w:rPr>
        <w:t>ý</w:t>
      </w:r>
      <w:r w:rsidR="00E47FD3" w:rsidRPr="00482DA1">
        <w:rPr>
          <w:color w:val="000000"/>
          <w:spacing w:val="-2"/>
          <w:lang w:val="sk-SK"/>
        </w:rPr>
        <w:t xml:space="preserve"> </w:t>
      </w:r>
      <w:r w:rsidR="00C932B6" w:rsidRPr="00482DA1">
        <w:rPr>
          <w:color w:val="000000"/>
          <w:spacing w:val="-2"/>
          <w:lang w:val="sk-SK"/>
        </w:rPr>
        <w:t>zákonník v znení neskorších predpisov.</w:t>
      </w:r>
    </w:p>
    <w:p w14:paraId="50CF624C" w14:textId="0867A3A3" w:rsidR="00351B4C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14:paraId="09FE9D3B" w14:textId="0AFD4E1A" w:rsidR="00C932B6" w:rsidRPr="00482DA1" w:rsidRDefault="00351B4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lastRenderedPageBreak/>
        <w:t>10.4</w:t>
      </w:r>
      <w:r>
        <w:rPr>
          <w:color w:val="000000"/>
          <w:spacing w:val="-2"/>
          <w:lang w:val="sk-SK"/>
        </w:rPr>
        <w:tab/>
      </w:r>
      <w:r w:rsidR="00E47FD3"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14:paraId="1976AD26" w14:textId="32AA0387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E47FD3">
        <w:rPr>
          <w:color w:val="000000"/>
          <w:spacing w:val="-2"/>
          <w:lang w:val="sk-SK"/>
        </w:rPr>
        <w:t>5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Všetky spory vyplývajúce z tejto zmluvy, alebo vzniknuté v sú</w:t>
      </w:r>
      <w:r w:rsidR="00C932B6"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="00C932B6" w:rsidRPr="00482DA1">
        <w:rPr>
          <w:color w:val="000000"/>
          <w:spacing w:val="-2"/>
          <w:lang w:val="sk-SK"/>
        </w:rPr>
        <w:softHyphen/>
        <w:t>jomnou dohodou.</w:t>
      </w:r>
    </w:p>
    <w:p w14:paraId="5B8B57BD" w14:textId="3F5621D8" w:rsidR="00C932B6" w:rsidRPr="00482DA1" w:rsidRDefault="008D3FDC" w:rsidP="003D6E8E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E47FD3">
        <w:rPr>
          <w:color w:val="000000"/>
          <w:spacing w:val="-2"/>
          <w:lang w:val="sk-SK"/>
        </w:rPr>
        <w:t>6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14:paraId="41C022D3" w14:textId="665D201A" w:rsidR="00C932B6" w:rsidRPr="00482DA1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E47FD3">
        <w:rPr>
          <w:color w:val="000000"/>
          <w:spacing w:val="-2"/>
          <w:lang w:val="sk-SK"/>
        </w:rPr>
        <w:t>7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482DA1">
        <w:rPr>
          <w:color w:val="000000"/>
          <w:spacing w:val="-2"/>
          <w:lang w:val="sk-SK"/>
        </w:rPr>
        <w:t>obdrží</w:t>
      </w:r>
      <w:proofErr w:type="spellEnd"/>
      <w:r w:rsidR="00C932B6" w:rsidRPr="00482DA1">
        <w:rPr>
          <w:color w:val="000000"/>
          <w:spacing w:val="-2"/>
          <w:lang w:val="sk-SK"/>
        </w:rPr>
        <w:t xml:space="preserve">      objednávateľ a dve vyhotovenia </w:t>
      </w:r>
      <w:proofErr w:type="spellStart"/>
      <w:r w:rsidR="00C932B6" w:rsidRPr="00482DA1">
        <w:rPr>
          <w:color w:val="000000"/>
          <w:spacing w:val="-2"/>
          <w:lang w:val="sk-SK"/>
        </w:rPr>
        <w:t>obdrží</w:t>
      </w:r>
      <w:proofErr w:type="spellEnd"/>
      <w:r w:rsidR="00C932B6" w:rsidRPr="00482DA1">
        <w:rPr>
          <w:color w:val="000000"/>
          <w:spacing w:val="-2"/>
          <w:lang w:val="sk-SK"/>
        </w:rPr>
        <w:t xml:space="preserve"> zhotoviteľ.</w:t>
      </w:r>
    </w:p>
    <w:p w14:paraId="6803E05C" w14:textId="1DA56DF9" w:rsidR="00C932B6" w:rsidRPr="003D6E8E" w:rsidRDefault="008D3FDC" w:rsidP="003D6E8E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</w:t>
      </w:r>
      <w:r w:rsidR="00E47FD3">
        <w:rPr>
          <w:lang w:val="sk-SK"/>
        </w:rPr>
        <w:t>8</w:t>
      </w:r>
      <w:r>
        <w:rPr>
          <w:lang w:val="sk-SK"/>
        </w:rPr>
        <w:tab/>
      </w:r>
      <w:r w:rsidR="00C932B6"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14:paraId="77C32953" w14:textId="154DD6EE" w:rsidR="00C932B6" w:rsidRPr="00482DA1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</w:t>
      </w:r>
      <w:r w:rsidR="00E47FD3">
        <w:rPr>
          <w:lang w:val="sk-SK"/>
        </w:rPr>
        <w:t>9</w:t>
      </w:r>
      <w:r>
        <w:rPr>
          <w:lang w:val="sk-SK"/>
        </w:rPr>
        <w:tab/>
      </w:r>
      <w:r w:rsidR="00C932B6" w:rsidRPr="00482DA1">
        <w:rPr>
          <w:lang w:val="sk-SK"/>
        </w:rPr>
        <w:t>Neoddeliteľnou súčasťou tejto zmluvy sú nasledovné prílohy:</w:t>
      </w:r>
    </w:p>
    <w:p w14:paraId="15154852" w14:textId="45A958D8" w:rsidR="00C932B6" w:rsidRDefault="00C932B6" w:rsidP="00C932B6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 w:rsidR="0072406C">
        <w:rPr>
          <w:lang w:val="sk-SK"/>
        </w:rPr>
        <w:t xml:space="preserve">Príloha č. 1 – </w:t>
      </w:r>
      <w:proofErr w:type="spellStart"/>
      <w:r w:rsidR="0072406C">
        <w:rPr>
          <w:lang w:val="sk-SK"/>
        </w:rPr>
        <w:t>položkovitý</w:t>
      </w:r>
      <w:proofErr w:type="spellEnd"/>
      <w:r w:rsidR="0072406C">
        <w:rPr>
          <w:lang w:val="sk-SK"/>
        </w:rPr>
        <w:t xml:space="preserve"> rozpočet miniatúra Mohyla</w:t>
      </w:r>
    </w:p>
    <w:p w14:paraId="1D544A0B" w14:textId="5EB6E52E" w:rsidR="0072406C" w:rsidRPr="00482DA1" w:rsidRDefault="0072406C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Príloha č. 2 – </w:t>
      </w:r>
      <w:proofErr w:type="spellStart"/>
      <w:r>
        <w:rPr>
          <w:lang w:val="sk-SK"/>
        </w:rPr>
        <w:t>položkovitý</w:t>
      </w:r>
      <w:proofErr w:type="spellEnd"/>
      <w:r>
        <w:rPr>
          <w:lang w:val="sk-SK"/>
        </w:rPr>
        <w:t xml:space="preserve"> rozpočet miniatúra Bratislavský hrad</w:t>
      </w:r>
    </w:p>
    <w:p w14:paraId="68402A40" w14:textId="77777777" w:rsidR="003D6E8E" w:rsidRPr="00482DA1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AFE4FD" w14:textId="74E7770D" w:rsidR="00C932B6" w:rsidRPr="00482DA1" w:rsidRDefault="003D6E8E" w:rsidP="005C7EA1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="00C932B6" w:rsidRPr="00482DA1">
        <w:rPr>
          <w:lang w:val="sk-SK"/>
        </w:rPr>
        <w:tab/>
        <w:t>V</w:t>
      </w:r>
      <w:r>
        <w:rPr>
          <w:lang w:val="sk-SK"/>
        </w:rPr>
        <w:t xml:space="preserve"> </w:t>
      </w:r>
      <w:r w:rsidRPr="003D6E8E">
        <w:rPr>
          <w:color w:val="FF0000"/>
          <w:lang w:val="sk-SK"/>
        </w:rPr>
        <w:t>..............</w:t>
      </w:r>
      <w:r>
        <w:rPr>
          <w:lang w:val="sk-SK"/>
        </w:rPr>
        <w:t>,</w:t>
      </w:r>
      <w:r w:rsidR="00C932B6" w:rsidRPr="00482DA1">
        <w:rPr>
          <w:lang w:val="sk-SK"/>
        </w:rPr>
        <w:t xml:space="preserve"> dňa</w:t>
      </w:r>
      <w:r w:rsidR="005C7EA1" w:rsidRPr="00482DA1">
        <w:rPr>
          <w:lang w:val="sk-SK"/>
        </w:rPr>
        <w:t>:</w:t>
      </w:r>
      <w:r w:rsidR="00C932B6" w:rsidRPr="00482DA1">
        <w:rPr>
          <w:lang w:val="sk-SK"/>
        </w:rPr>
        <w:t xml:space="preserve"> </w:t>
      </w:r>
    </w:p>
    <w:p w14:paraId="4EF088FD" w14:textId="77777777" w:rsidR="005C7EA1" w:rsidRPr="00482DA1" w:rsidRDefault="005C7EA1" w:rsidP="00C932B6">
      <w:pPr>
        <w:tabs>
          <w:tab w:val="left" w:pos="1172"/>
        </w:tabs>
        <w:rPr>
          <w:lang w:val="sk-SK"/>
        </w:rPr>
      </w:pPr>
    </w:p>
    <w:p w14:paraId="7CC42BE5" w14:textId="5C995C70" w:rsidR="00C932B6" w:rsidRPr="00482DA1" w:rsidRDefault="003D6E8E" w:rsidP="00C932B6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="00C932B6" w:rsidRPr="00482DA1">
        <w:rPr>
          <w:lang w:val="sk-SK"/>
        </w:rPr>
        <w:t>Za zhotoviteľa:</w:t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</w:t>
      </w:r>
    </w:p>
    <w:p w14:paraId="0CD4F62B" w14:textId="77777777" w:rsidR="00C932B6" w:rsidRPr="00482DA1" w:rsidRDefault="00C932B6" w:rsidP="00C932B6">
      <w:pPr>
        <w:tabs>
          <w:tab w:val="left" w:pos="1172"/>
        </w:tabs>
        <w:rPr>
          <w:lang w:val="sk-SK"/>
        </w:rPr>
      </w:pPr>
    </w:p>
    <w:p w14:paraId="60F47A67" w14:textId="77777777" w:rsidR="00C932B6" w:rsidRPr="00482DA1" w:rsidRDefault="00C932B6" w:rsidP="00C932B6">
      <w:pPr>
        <w:tabs>
          <w:tab w:val="left" w:pos="1172"/>
        </w:tabs>
        <w:rPr>
          <w:lang w:val="sk-SK"/>
        </w:rPr>
      </w:pPr>
    </w:p>
    <w:p w14:paraId="1E08B6C2" w14:textId="77777777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  </w:t>
      </w:r>
    </w:p>
    <w:p w14:paraId="4F57F52F" w14:textId="15A241D6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 w:rsidR="003D6E8E">
        <w:rPr>
          <w:lang w:val="sk-SK"/>
        </w:rPr>
        <w:t>.....................</w:t>
      </w:r>
      <w:r w:rsidR="003D6E8E">
        <w:rPr>
          <w:lang w:val="sk-SK"/>
        </w:rPr>
        <w:tab/>
      </w:r>
      <w:r w:rsidR="003D6E8E">
        <w:rPr>
          <w:lang w:val="sk-SK"/>
        </w:rPr>
        <w:tab/>
      </w:r>
      <w:r w:rsidR="003D6E8E"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14:paraId="7C65FB90" w14:textId="7934E6DA" w:rsidR="00C932B6" w:rsidRPr="00482DA1" w:rsidRDefault="003D6E8E" w:rsidP="00C932B6">
      <w:pPr>
        <w:rPr>
          <w:lang w:val="sk-SK"/>
        </w:rPr>
      </w:pPr>
      <w:r w:rsidRPr="003D6E8E">
        <w:rPr>
          <w:lang w:val="sk-SK"/>
        </w:rPr>
        <w:t>doc. PaedDr. Jozef Božik, PhD.</w:t>
      </w:r>
      <w:r w:rsidR="00C932B6" w:rsidRPr="00482DA1">
        <w:rPr>
          <w:lang w:val="sk-SK"/>
        </w:rPr>
        <w:t xml:space="preserve">         </w:t>
      </w:r>
      <w:r w:rsidR="003D1DE3">
        <w:rPr>
          <w:lang w:val="sk-SK"/>
        </w:rPr>
        <w:tab/>
      </w:r>
      <w:r w:rsidR="003D1DE3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  </w:t>
      </w:r>
    </w:p>
    <w:p w14:paraId="6F70CE4D" w14:textId="0CC4781A" w:rsidR="00C932B6" w:rsidRPr="00482DA1" w:rsidRDefault="00C932B6" w:rsidP="00C932B6">
      <w:pPr>
        <w:rPr>
          <w:lang w:val="sk-SK"/>
        </w:rPr>
      </w:pPr>
      <w:r w:rsidRPr="00482DA1">
        <w:rPr>
          <w:lang w:val="sk-SK"/>
        </w:rPr>
        <w:t xml:space="preserve">   </w:t>
      </w:r>
      <w:r w:rsidR="003D6E8E">
        <w:rPr>
          <w:lang w:val="sk-SK"/>
        </w:rPr>
        <w:t xml:space="preserve">     </w:t>
      </w:r>
      <w:r w:rsidR="003D6E8E" w:rsidRPr="003D6E8E">
        <w:rPr>
          <w:lang w:val="sk-SK"/>
        </w:rPr>
        <w:t>primátor mesta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  </w:t>
      </w:r>
      <w:r w:rsidRPr="00482DA1">
        <w:rPr>
          <w:lang w:val="sk-SK"/>
        </w:rPr>
        <w:tab/>
        <w:t xml:space="preserve">      </w:t>
      </w:r>
    </w:p>
    <w:sectPr w:rsidR="00C932B6" w:rsidRPr="00482DA1" w:rsidSect="00D83F5B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0438F4" w14:textId="77777777" w:rsidR="009709C0" w:rsidRDefault="009709C0" w:rsidP="003D6E8E">
      <w:r>
        <w:separator/>
      </w:r>
    </w:p>
  </w:endnote>
  <w:endnote w:type="continuationSeparator" w:id="0">
    <w:p w14:paraId="1CC65D30" w14:textId="77777777" w:rsidR="009709C0" w:rsidRDefault="009709C0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14:paraId="5A1DA368" w14:textId="6DEDA3A7" w:rsidR="00D83F5B" w:rsidRDefault="00D83F5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9FF">
          <w:rPr>
            <w:noProof/>
          </w:rPr>
          <w:t>2</w:t>
        </w:r>
        <w:r>
          <w:fldChar w:fldCharType="end"/>
        </w:r>
      </w:p>
    </w:sdtContent>
  </w:sdt>
  <w:p w14:paraId="0F7EA095" w14:textId="77777777"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AAAC9" w14:textId="77777777" w:rsidR="009709C0" w:rsidRDefault="009709C0" w:rsidP="003D6E8E">
      <w:r>
        <w:separator/>
      </w:r>
    </w:p>
  </w:footnote>
  <w:footnote w:type="continuationSeparator" w:id="0">
    <w:p w14:paraId="0A69CB81" w14:textId="77777777" w:rsidR="009709C0" w:rsidRDefault="009709C0" w:rsidP="003D6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F9D06" w14:textId="1E77CE3C" w:rsidR="00734FB0" w:rsidRDefault="00734FB0">
    <w:pPr>
      <w:pStyle w:val="Hlavika"/>
    </w:pPr>
    <w:r>
      <w:rPr>
        <w:noProof/>
        <w:lang w:val="sk-SK" w:eastAsia="sk-SK"/>
      </w:rPr>
      <w:drawing>
        <wp:inline distT="0" distB="0" distL="0" distR="0" wp14:anchorId="70F9AEB9" wp14:editId="58E9DAB2">
          <wp:extent cx="5761355" cy="768350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46BD0B43"/>
    <w:multiLevelType w:val="hybridMultilevel"/>
    <w:tmpl w:val="B99E7746"/>
    <w:lvl w:ilvl="0" w:tplc="041B0017">
      <w:start w:val="1"/>
      <w:numFmt w:val="lowerLetter"/>
      <w:lvlText w:val="%1)"/>
      <w:lvlJc w:val="left"/>
      <w:pPr>
        <w:ind w:left="1260" w:hanging="360"/>
      </w:pPr>
    </w:lvl>
    <w:lvl w:ilvl="1" w:tplc="041B0019" w:tentative="1">
      <w:start w:val="1"/>
      <w:numFmt w:val="lowerLetter"/>
      <w:lvlText w:val="%2."/>
      <w:lvlJc w:val="left"/>
      <w:pPr>
        <w:ind w:left="1980" w:hanging="360"/>
      </w:pPr>
    </w:lvl>
    <w:lvl w:ilvl="2" w:tplc="041B001B" w:tentative="1">
      <w:start w:val="1"/>
      <w:numFmt w:val="lowerRoman"/>
      <w:lvlText w:val="%3."/>
      <w:lvlJc w:val="right"/>
      <w:pPr>
        <w:ind w:left="2700" w:hanging="180"/>
      </w:pPr>
    </w:lvl>
    <w:lvl w:ilvl="3" w:tplc="041B000F" w:tentative="1">
      <w:start w:val="1"/>
      <w:numFmt w:val="decimal"/>
      <w:lvlText w:val="%4."/>
      <w:lvlJc w:val="left"/>
      <w:pPr>
        <w:ind w:left="3420" w:hanging="360"/>
      </w:pPr>
    </w:lvl>
    <w:lvl w:ilvl="4" w:tplc="041B0019" w:tentative="1">
      <w:start w:val="1"/>
      <w:numFmt w:val="lowerLetter"/>
      <w:lvlText w:val="%5."/>
      <w:lvlJc w:val="left"/>
      <w:pPr>
        <w:ind w:left="4140" w:hanging="360"/>
      </w:pPr>
    </w:lvl>
    <w:lvl w:ilvl="5" w:tplc="041B001B" w:tentative="1">
      <w:start w:val="1"/>
      <w:numFmt w:val="lowerRoman"/>
      <w:lvlText w:val="%6."/>
      <w:lvlJc w:val="right"/>
      <w:pPr>
        <w:ind w:left="4860" w:hanging="180"/>
      </w:pPr>
    </w:lvl>
    <w:lvl w:ilvl="6" w:tplc="041B000F" w:tentative="1">
      <w:start w:val="1"/>
      <w:numFmt w:val="decimal"/>
      <w:lvlText w:val="%7."/>
      <w:lvlJc w:val="left"/>
      <w:pPr>
        <w:ind w:left="5580" w:hanging="360"/>
      </w:pPr>
    </w:lvl>
    <w:lvl w:ilvl="7" w:tplc="041B0019" w:tentative="1">
      <w:start w:val="1"/>
      <w:numFmt w:val="lowerLetter"/>
      <w:lvlText w:val="%8."/>
      <w:lvlJc w:val="left"/>
      <w:pPr>
        <w:ind w:left="6300" w:hanging="360"/>
      </w:pPr>
    </w:lvl>
    <w:lvl w:ilvl="8" w:tplc="041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11B04"/>
    <w:rsid w:val="000337E7"/>
    <w:rsid w:val="00102248"/>
    <w:rsid w:val="00145EF3"/>
    <w:rsid w:val="0018752F"/>
    <w:rsid w:val="001C49FF"/>
    <w:rsid w:val="001E549D"/>
    <w:rsid w:val="0025268F"/>
    <w:rsid w:val="002666C2"/>
    <w:rsid w:val="002970A2"/>
    <w:rsid w:val="002F487F"/>
    <w:rsid w:val="00310CC2"/>
    <w:rsid w:val="00312B7D"/>
    <w:rsid w:val="003258DF"/>
    <w:rsid w:val="00346C7C"/>
    <w:rsid w:val="00351B4C"/>
    <w:rsid w:val="003D1DE3"/>
    <w:rsid w:val="003D6E8E"/>
    <w:rsid w:val="00401BAE"/>
    <w:rsid w:val="00430739"/>
    <w:rsid w:val="00434FCB"/>
    <w:rsid w:val="0045323D"/>
    <w:rsid w:val="00482DA1"/>
    <w:rsid w:val="004D5D54"/>
    <w:rsid w:val="00501E3E"/>
    <w:rsid w:val="00502DA5"/>
    <w:rsid w:val="00530A0D"/>
    <w:rsid w:val="00543D65"/>
    <w:rsid w:val="005C7EA1"/>
    <w:rsid w:val="00624916"/>
    <w:rsid w:val="00676037"/>
    <w:rsid w:val="006764D0"/>
    <w:rsid w:val="006C3BBA"/>
    <w:rsid w:val="006F040A"/>
    <w:rsid w:val="0072406C"/>
    <w:rsid w:val="00731834"/>
    <w:rsid w:val="00734FB0"/>
    <w:rsid w:val="007B4F00"/>
    <w:rsid w:val="007E15AB"/>
    <w:rsid w:val="007F7AC2"/>
    <w:rsid w:val="008A48D4"/>
    <w:rsid w:val="008D3FDC"/>
    <w:rsid w:val="00900B9C"/>
    <w:rsid w:val="00906ECC"/>
    <w:rsid w:val="009130ED"/>
    <w:rsid w:val="00920A5C"/>
    <w:rsid w:val="00947C13"/>
    <w:rsid w:val="009707A0"/>
    <w:rsid w:val="009709C0"/>
    <w:rsid w:val="009D73A2"/>
    <w:rsid w:val="00AA4065"/>
    <w:rsid w:val="00AD6193"/>
    <w:rsid w:val="00B456FA"/>
    <w:rsid w:val="00B73EE0"/>
    <w:rsid w:val="00C52C8E"/>
    <w:rsid w:val="00C932B6"/>
    <w:rsid w:val="00C93A80"/>
    <w:rsid w:val="00D2027A"/>
    <w:rsid w:val="00D250DC"/>
    <w:rsid w:val="00D55E13"/>
    <w:rsid w:val="00D81AA8"/>
    <w:rsid w:val="00D83F5B"/>
    <w:rsid w:val="00D97552"/>
    <w:rsid w:val="00E47FD3"/>
    <w:rsid w:val="00E76C1F"/>
    <w:rsid w:val="00EB277B"/>
    <w:rsid w:val="00EE3A1D"/>
    <w:rsid w:val="00F131DD"/>
    <w:rsid w:val="00F1506E"/>
    <w:rsid w:val="00F4528B"/>
    <w:rsid w:val="00F67C1E"/>
    <w:rsid w:val="00FB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150BBC74"/>
  <w15:docId w15:val="{B924B1D9-01F9-4C7D-88B6-49693437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B4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91B9-BE66-4E4F-8452-0AA5BAE0A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3177</Words>
  <Characters>18114</Characters>
  <Application>Microsoft Office Word</Application>
  <DocSecurity>0</DocSecurity>
  <Lines>150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Nikola Ďurková</cp:lastModifiedBy>
  <cp:revision>11</cp:revision>
  <cp:lastPrinted>2018-07-06T05:06:00Z</cp:lastPrinted>
  <dcterms:created xsi:type="dcterms:W3CDTF">2018-07-02T07:56:00Z</dcterms:created>
  <dcterms:modified xsi:type="dcterms:W3CDTF">2018-07-16T06:11:00Z</dcterms:modified>
</cp:coreProperties>
</file>